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bookmarkStart w:id="0" w:name="_Hlk66113837"/>
    <w:bookmarkStart w:id="1" w:name="_Hlk66556064"/>
    <w:bookmarkEnd w:id="0"/>
    <w:p w14:paraId="1157A87E" w14:textId="079E2B82" w:rsidR="00735216" w:rsidRDefault="003B4BF1" w:rsidP="7066B2DB">
      <w:pPr>
        <w:autoSpaceDE w:val="0"/>
        <w:autoSpaceDN w:val="0"/>
        <w:adjustRightInd w:val="0"/>
        <w:jc w:val="center"/>
        <w:rPr>
          <w:color w:val="000000"/>
          <w:sz w:val="24"/>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rsidR="0052678F">
        <w:rPr>
          <w:noProof/>
        </w:rPr>
        <w:drawing>
          <wp:inline distT="0" distB="0" distL="0" distR="0" wp14:anchorId="609D24EB" wp14:editId="1184542E">
            <wp:extent cx="2004060" cy="2072640"/>
            <wp:effectExtent l="0" t="0" r="0" b="0"/>
            <wp:docPr id="1047466577" name="Imagen 1047466577" title="HIDROMECÁN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rcRect l="30364" t="16534" r="28517" b="15737"/>
                    <a:stretch>
                      <a:fillRect/>
                    </a:stretch>
                  </pic:blipFill>
                  <pic:spPr>
                    <a:xfrm>
                      <a:off x="0" y="0"/>
                      <a:ext cx="2004060" cy="2072640"/>
                    </a:xfrm>
                    <a:prstGeom prst="rect">
                      <a:avLst/>
                    </a:prstGeom>
                  </pic:spPr>
                </pic:pic>
              </a:graphicData>
            </a:graphic>
          </wp:inline>
        </w:drawing>
      </w:r>
      <w:r>
        <w:fldChar w:fldCharType="end"/>
      </w:r>
      <w:r>
        <w:fldChar w:fldCharType="end"/>
      </w:r>
      <w:r>
        <w:fldChar w:fldCharType="end"/>
      </w:r>
      <w:r>
        <w:fldChar w:fldCharType="end"/>
      </w:r>
      <w:bookmarkEnd w:id="1"/>
    </w:p>
    <w:p w14:paraId="6AE792FB" w14:textId="77777777" w:rsidR="00735216" w:rsidRDefault="00735216" w:rsidP="00735216">
      <w:pPr>
        <w:autoSpaceDE w:val="0"/>
        <w:autoSpaceDN w:val="0"/>
        <w:adjustRightInd w:val="0"/>
        <w:rPr>
          <w:color w:val="000000"/>
          <w:sz w:val="24"/>
        </w:rPr>
      </w:pPr>
    </w:p>
    <w:p w14:paraId="50FEA3A4" w14:textId="77777777" w:rsidR="00735216" w:rsidRPr="00E75180" w:rsidRDefault="00735216" w:rsidP="00735216">
      <w:pPr>
        <w:jc w:val="center"/>
        <w:rPr>
          <w:b/>
          <w:color w:val="000000" w:themeColor="text1"/>
          <w:sz w:val="24"/>
        </w:rPr>
      </w:pPr>
      <w:r w:rsidRPr="00E75180">
        <w:rPr>
          <w:b/>
          <w:color w:val="000000" w:themeColor="text1"/>
          <w:sz w:val="24"/>
        </w:rPr>
        <w:t xml:space="preserve">“ACTUALIZACIÓN, AJUSTES Y COMPLEMENTACIÓN DE LA FACTIBILIDAD Y LOS ESTUDIOS Y DISEÑOS DEL CABLE AÉREO EN SAN CRISTÓBAL, </w:t>
      </w:r>
    </w:p>
    <w:p w14:paraId="53D8992D" w14:textId="77777777" w:rsidR="00735216" w:rsidRPr="00E75180" w:rsidRDefault="00735216" w:rsidP="00735216">
      <w:pPr>
        <w:jc w:val="center"/>
        <w:rPr>
          <w:b/>
          <w:color w:val="000000" w:themeColor="text1"/>
          <w:sz w:val="24"/>
        </w:rPr>
      </w:pPr>
      <w:r w:rsidRPr="00E75180">
        <w:rPr>
          <w:b/>
          <w:color w:val="000000" w:themeColor="text1"/>
          <w:sz w:val="24"/>
        </w:rPr>
        <w:t>EN BOGOTÁ D.C.”</w:t>
      </w:r>
    </w:p>
    <w:p w14:paraId="377941F1" w14:textId="77777777" w:rsidR="00735216" w:rsidRDefault="00735216" w:rsidP="00735216">
      <w:pPr>
        <w:autoSpaceDE w:val="0"/>
        <w:autoSpaceDN w:val="0"/>
        <w:adjustRightInd w:val="0"/>
        <w:rPr>
          <w:color w:val="000000"/>
          <w:sz w:val="24"/>
        </w:rPr>
      </w:pPr>
    </w:p>
    <w:p w14:paraId="41E39849" w14:textId="77777777" w:rsidR="00735216" w:rsidRDefault="00735216" w:rsidP="00735216">
      <w:pPr>
        <w:autoSpaceDE w:val="0"/>
        <w:autoSpaceDN w:val="0"/>
        <w:adjustRightInd w:val="0"/>
        <w:rPr>
          <w:color w:val="000000"/>
          <w:sz w:val="24"/>
        </w:rPr>
      </w:pPr>
    </w:p>
    <w:p w14:paraId="53560B46" w14:textId="77777777" w:rsidR="00735216" w:rsidRPr="00E75180" w:rsidRDefault="00735216" w:rsidP="00735216">
      <w:pPr>
        <w:autoSpaceDE w:val="0"/>
        <w:autoSpaceDN w:val="0"/>
        <w:adjustRightInd w:val="0"/>
        <w:jc w:val="center"/>
        <w:rPr>
          <w:b/>
          <w:bCs/>
          <w:color w:val="000000"/>
          <w:sz w:val="24"/>
        </w:rPr>
      </w:pPr>
      <w:r w:rsidRPr="00E75180">
        <w:rPr>
          <w:b/>
          <w:bCs/>
          <w:color w:val="000000"/>
          <w:sz w:val="24"/>
        </w:rPr>
        <w:t>CONTRATO DE CONSULTORÍA No. 1630 DE 2020</w:t>
      </w:r>
    </w:p>
    <w:p w14:paraId="26FB65B5" w14:textId="77777777" w:rsidR="00735216" w:rsidRDefault="00735216" w:rsidP="00735216">
      <w:pPr>
        <w:autoSpaceDE w:val="0"/>
        <w:autoSpaceDN w:val="0"/>
        <w:adjustRightInd w:val="0"/>
        <w:rPr>
          <w:color w:val="000000"/>
          <w:sz w:val="24"/>
        </w:rPr>
      </w:pPr>
    </w:p>
    <w:p w14:paraId="15798C1A" w14:textId="77777777" w:rsidR="00735216" w:rsidRDefault="00735216" w:rsidP="00735216">
      <w:pPr>
        <w:autoSpaceDE w:val="0"/>
        <w:autoSpaceDN w:val="0"/>
        <w:adjustRightInd w:val="0"/>
        <w:rPr>
          <w:color w:val="000000"/>
          <w:sz w:val="24"/>
        </w:rPr>
      </w:pPr>
    </w:p>
    <w:p w14:paraId="73006F86" w14:textId="77777777" w:rsidR="00735216" w:rsidRPr="00E75180" w:rsidRDefault="00735216" w:rsidP="00735216">
      <w:pPr>
        <w:autoSpaceDE w:val="0"/>
        <w:autoSpaceDN w:val="0"/>
        <w:adjustRightInd w:val="0"/>
        <w:rPr>
          <w:color w:val="000000"/>
          <w:sz w:val="24"/>
        </w:rPr>
      </w:pPr>
    </w:p>
    <w:p w14:paraId="1372B062" w14:textId="0E5EBB86" w:rsidR="00E27410" w:rsidRPr="00735216" w:rsidRDefault="00E27410" w:rsidP="00E27410">
      <w:pPr>
        <w:suppressAutoHyphens w:val="0"/>
        <w:spacing w:after="160" w:line="259" w:lineRule="auto"/>
        <w:jc w:val="center"/>
        <w:rPr>
          <w:rFonts w:eastAsiaTheme="minorHAnsi"/>
          <w:b/>
          <w:bCs/>
          <w:noProof/>
          <w:color w:val="000000" w:themeColor="text1"/>
          <w:szCs w:val="22"/>
          <w:lang w:eastAsia="en-US"/>
        </w:rPr>
      </w:pPr>
      <w:r w:rsidRPr="00735216">
        <w:rPr>
          <w:rFonts w:eastAsiaTheme="minorHAnsi"/>
          <w:b/>
          <w:bCs/>
          <w:noProof/>
          <w:color w:val="000000" w:themeColor="text1"/>
          <w:szCs w:val="22"/>
          <w:lang w:eastAsia="en-US"/>
        </w:rPr>
        <w:t>INF-RSG--CASC-027-21</w:t>
      </w:r>
    </w:p>
    <w:p w14:paraId="31E550D5" w14:textId="67B4D877" w:rsidR="00E27410"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735216">
        <w:rPr>
          <w:rFonts w:eastAsiaTheme="minorHAnsi"/>
          <w:b/>
          <w:bCs/>
          <w:noProof/>
          <w:color w:val="000000" w:themeColor="text1"/>
          <w:szCs w:val="22"/>
          <w:lang w:eastAsia="en-US"/>
        </w:rPr>
        <w:t>RECOPILACIÓN Y ANÁLISIS DE LA</w:t>
      </w:r>
    </w:p>
    <w:p w14:paraId="455ABBD1" w14:textId="4C95E418" w:rsidR="00E27410"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735216">
        <w:rPr>
          <w:rFonts w:eastAsiaTheme="minorHAnsi"/>
          <w:b/>
          <w:bCs/>
          <w:noProof/>
          <w:color w:val="000000" w:themeColor="text1"/>
          <w:szCs w:val="22"/>
          <w:lang w:eastAsia="en-US"/>
        </w:rPr>
        <w:t>INFORMACIÓN EXISTENTE –REDES SECAS</w:t>
      </w:r>
    </w:p>
    <w:p w14:paraId="4CF41F0A" w14:textId="2BF7EE56" w:rsidR="00735216" w:rsidRDefault="00735216" w:rsidP="00735216">
      <w:pPr>
        <w:autoSpaceDE w:val="0"/>
        <w:autoSpaceDN w:val="0"/>
        <w:adjustRightInd w:val="0"/>
        <w:rPr>
          <w:color w:val="000000"/>
          <w:sz w:val="24"/>
        </w:rPr>
      </w:pPr>
    </w:p>
    <w:p w14:paraId="4C57AEE7" w14:textId="77777777" w:rsidR="00735216" w:rsidRDefault="00735216" w:rsidP="00735216">
      <w:pPr>
        <w:autoSpaceDE w:val="0"/>
        <w:autoSpaceDN w:val="0"/>
        <w:adjustRightInd w:val="0"/>
        <w:rPr>
          <w:color w:val="000000"/>
          <w:sz w:val="24"/>
        </w:rPr>
      </w:pPr>
    </w:p>
    <w:p w14:paraId="5ADDBFD0" w14:textId="77777777" w:rsidR="00735216" w:rsidRPr="00E75180" w:rsidRDefault="00735216" w:rsidP="00735216">
      <w:pPr>
        <w:autoSpaceDE w:val="0"/>
        <w:autoSpaceDN w:val="0"/>
        <w:adjustRightInd w:val="0"/>
        <w:rPr>
          <w:color w:val="000000"/>
          <w:sz w:val="24"/>
        </w:rPr>
      </w:pPr>
    </w:p>
    <w:p w14:paraId="08147DFC" w14:textId="77777777" w:rsidR="00735216" w:rsidRPr="00E75180" w:rsidRDefault="00735216" w:rsidP="00735216">
      <w:pPr>
        <w:autoSpaceDE w:val="0"/>
        <w:autoSpaceDN w:val="0"/>
        <w:adjustRightInd w:val="0"/>
        <w:jc w:val="center"/>
        <w:rPr>
          <w:b/>
          <w:bCs/>
          <w:color w:val="000000"/>
          <w:sz w:val="30"/>
          <w:szCs w:val="30"/>
        </w:rPr>
      </w:pPr>
      <w:r w:rsidRPr="00E75180">
        <w:rPr>
          <w:b/>
          <w:bCs/>
          <w:color w:val="000000"/>
          <w:sz w:val="30"/>
          <w:szCs w:val="30"/>
        </w:rPr>
        <w:t>CONSORCIO CS</w:t>
      </w:r>
    </w:p>
    <w:p w14:paraId="1531E3D9" w14:textId="77777777" w:rsidR="00735216" w:rsidRPr="00E75180" w:rsidRDefault="00735216" w:rsidP="00735216">
      <w:pPr>
        <w:autoSpaceDE w:val="0"/>
        <w:autoSpaceDN w:val="0"/>
        <w:adjustRightInd w:val="0"/>
        <w:rPr>
          <w:color w:val="000000"/>
          <w:sz w:val="24"/>
        </w:rPr>
      </w:pPr>
    </w:p>
    <w:p w14:paraId="35FEB142" w14:textId="77777777" w:rsidR="00735216" w:rsidRPr="00956548" w:rsidRDefault="00735216" w:rsidP="00735216">
      <w:pPr>
        <w:autoSpaceDE w:val="0"/>
        <w:autoSpaceDN w:val="0"/>
        <w:adjustRightInd w:val="0"/>
        <w:jc w:val="center"/>
        <w:rPr>
          <w:color w:val="000000"/>
          <w:sz w:val="24"/>
        </w:rPr>
      </w:pPr>
      <w:r w:rsidRPr="00956548">
        <w:rPr>
          <w:noProof/>
          <w:color w:val="000000" w:themeColor="text1"/>
          <w:sz w:val="28"/>
          <w:szCs w:val="28"/>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145B1410"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">
                  <v:imagedata r:id="rId14" o:title=""/>
                </v:shape>
                <w10:anchorlock/>
              </v:group>
            </w:pict>
          </mc:Fallback>
        </mc:AlternateContent>
      </w:r>
    </w:p>
    <w:p w14:paraId="06E2F803" w14:textId="77777777" w:rsidR="00735216" w:rsidRDefault="00735216" w:rsidP="00735216">
      <w:pPr>
        <w:autoSpaceDE w:val="0"/>
        <w:autoSpaceDN w:val="0"/>
        <w:adjustRightInd w:val="0"/>
        <w:rPr>
          <w:color w:val="000000"/>
          <w:sz w:val="24"/>
        </w:rPr>
      </w:pPr>
    </w:p>
    <w:p w14:paraId="6848DAF9" w14:textId="77777777" w:rsidR="00735216" w:rsidRDefault="00735216" w:rsidP="00735216">
      <w:pPr>
        <w:autoSpaceDE w:val="0"/>
        <w:autoSpaceDN w:val="0"/>
        <w:adjustRightInd w:val="0"/>
        <w:rPr>
          <w:color w:val="000000"/>
          <w:sz w:val="24"/>
        </w:rPr>
      </w:pPr>
    </w:p>
    <w:p w14:paraId="4E057FF6" w14:textId="77777777" w:rsidR="00735216" w:rsidRPr="00E75180" w:rsidRDefault="00735216" w:rsidP="00735216">
      <w:pPr>
        <w:autoSpaceDE w:val="0"/>
        <w:autoSpaceDN w:val="0"/>
        <w:adjustRightInd w:val="0"/>
        <w:rPr>
          <w:color w:val="000000"/>
          <w:sz w:val="24"/>
        </w:rPr>
      </w:pPr>
    </w:p>
    <w:p w14:paraId="440AE3B9" w14:textId="77777777" w:rsidR="00735216" w:rsidRPr="00E75180" w:rsidRDefault="00735216" w:rsidP="00735216">
      <w:pPr>
        <w:autoSpaceDE w:val="0"/>
        <w:autoSpaceDN w:val="0"/>
        <w:adjustRightInd w:val="0"/>
        <w:rPr>
          <w:color w:val="000000"/>
          <w:sz w:val="24"/>
        </w:rPr>
      </w:pPr>
    </w:p>
    <w:p w14:paraId="0BB0C070" w14:textId="4D27D340" w:rsidR="00E27410" w:rsidRDefault="00E27410" w:rsidP="00E27410">
      <w:pPr>
        <w:suppressAutoHyphens w:val="0"/>
        <w:spacing w:after="160" w:line="259" w:lineRule="auto"/>
        <w:jc w:val="center"/>
        <w:rPr>
          <w:rFonts w:eastAsia="Calibri" w:cs="Times New Roman"/>
          <w:noProof/>
          <w:color w:val="000000"/>
          <w:szCs w:val="22"/>
          <w:lang w:eastAsia="en-US"/>
        </w:rPr>
      </w:pPr>
      <w:r w:rsidRPr="001327C6">
        <w:rPr>
          <w:rFonts w:eastAsia="Calibri" w:cs="Times New Roman"/>
          <w:noProof/>
          <w:color w:val="000000"/>
          <w:szCs w:val="22"/>
          <w:lang w:eastAsia="en-US"/>
        </w:rPr>
        <w:t>BO</w:t>
      </w:r>
      <w:r w:rsidRPr="001327C6">
        <w:rPr>
          <w:rFonts w:eastAsia="Calibri" w:cs="Times New Roman"/>
          <w:noProof/>
          <w:color w:val="000000"/>
          <w:spacing w:val="-2"/>
          <w:szCs w:val="22"/>
          <w:lang w:eastAsia="en-US"/>
        </w:rPr>
        <w:t>G</w:t>
      </w:r>
      <w:r w:rsidRPr="001327C6">
        <w:rPr>
          <w:rFonts w:eastAsia="Calibri" w:cs="Times New Roman"/>
          <w:noProof/>
          <w:color w:val="000000"/>
          <w:szCs w:val="22"/>
          <w:lang w:eastAsia="en-US"/>
        </w:rPr>
        <w:t xml:space="preserve">OTÁ, </w:t>
      </w:r>
      <w:r w:rsidR="00306D26">
        <w:rPr>
          <w:rFonts w:eastAsia="Calibri" w:cs="Times New Roman"/>
          <w:noProof/>
          <w:color w:val="000000"/>
          <w:szCs w:val="22"/>
          <w:lang w:eastAsia="en-US"/>
        </w:rPr>
        <w:t xml:space="preserve">2021 – </w:t>
      </w:r>
      <w:r w:rsidR="00B71D78">
        <w:rPr>
          <w:rFonts w:eastAsia="Calibri" w:cs="Times New Roman"/>
          <w:noProof/>
          <w:color w:val="000000"/>
          <w:szCs w:val="22"/>
          <w:lang w:eastAsia="en-US"/>
        </w:rPr>
        <w:t>Ma</w:t>
      </w:r>
      <w:r w:rsidR="006341B5">
        <w:rPr>
          <w:rFonts w:eastAsia="Calibri" w:cs="Times New Roman"/>
          <w:noProof/>
          <w:color w:val="000000"/>
          <w:szCs w:val="22"/>
          <w:lang w:eastAsia="en-US"/>
        </w:rPr>
        <w:t>Y</w:t>
      </w:r>
      <w:r w:rsidR="00B71D78">
        <w:rPr>
          <w:rFonts w:eastAsia="Calibri" w:cs="Times New Roman"/>
          <w:noProof/>
          <w:color w:val="000000"/>
          <w:szCs w:val="22"/>
          <w:lang w:eastAsia="en-US"/>
        </w:rPr>
        <w:t>o</w:t>
      </w:r>
      <w:r w:rsidR="00306D26">
        <w:rPr>
          <w:rFonts w:eastAsia="Calibri" w:cs="Times New Roman"/>
          <w:noProof/>
          <w:color w:val="000000"/>
          <w:szCs w:val="22"/>
          <w:lang w:eastAsia="en-US"/>
        </w:rPr>
        <w:t xml:space="preserve"> - </w:t>
      </w:r>
      <w:r w:rsidR="00B71D78">
        <w:rPr>
          <w:rFonts w:eastAsia="Calibri" w:cs="Times New Roman"/>
          <w:noProof/>
          <w:color w:val="000000"/>
          <w:szCs w:val="22"/>
          <w:lang w:eastAsia="en-US"/>
        </w:rPr>
        <w:t>0</w:t>
      </w:r>
      <w:r w:rsidR="006341B5">
        <w:rPr>
          <w:rFonts w:eastAsia="Calibri" w:cs="Times New Roman"/>
          <w:noProof/>
          <w:color w:val="000000"/>
          <w:szCs w:val="22"/>
          <w:lang w:eastAsia="en-US"/>
        </w:rPr>
        <w:t>5</w:t>
      </w:r>
    </w:p>
    <w:p w14:paraId="26D169AF" w14:textId="77777777" w:rsidR="00735216" w:rsidRPr="001327C6" w:rsidRDefault="00735216" w:rsidP="00E27410">
      <w:pPr>
        <w:suppressAutoHyphens w:val="0"/>
        <w:spacing w:after="160" w:line="259" w:lineRule="auto"/>
        <w:jc w:val="center"/>
        <w:rPr>
          <w:rFonts w:eastAsia="Calibri" w:cs="Times New Roman"/>
          <w:noProof/>
          <w:color w:val="000000"/>
          <w:szCs w:val="22"/>
          <w:lang w:eastAsia="en-US"/>
        </w:rPr>
      </w:pPr>
    </w:p>
    <w:p w14:paraId="16C2055B" w14:textId="77777777" w:rsidR="003B4BF1" w:rsidRDefault="003B4BF1" w:rsidP="00735216">
      <w:pPr>
        <w:suppressAutoHyphens w:val="0"/>
        <w:spacing w:after="160" w:line="259" w:lineRule="auto"/>
        <w:jc w:val="center"/>
        <w:rPr>
          <w:rFonts w:eastAsiaTheme="minorHAnsi"/>
          <w:noProof/>
          <w:color w:val="000000" w:themeColor="text1"/>
          <w:szCs w:val="22"/>
          <w:lang w:eastAsia="en-US"/>
        </w:rPr>
        <w:sectPr w:rsidR="003B4BF1" w:rsidSect="00D03DEA">
          <w:headerReference w:type="default" r:id="rId15"/>
          <w:footerReference w:type="default" r:id="rId16"/>
          <w:headerReference w:type="first" r:id="rId17"/>
          <w:pgSz w:w="12240" w:h="15840" w:code="1"/>
          <w:pgMar w:top="1701" w:right="1418" w:bottom="1701" w:left="1418" w:header="1134" w:footer="1134" w:gutter="0"/>
          <w:cols w:space="720"/>
          <w:titlePg/>
          <w:docGrid w:linePitch="360"/>
        </w:sectPr>
      </w:pPr>
    </w:p>
    <w:p w14:paraId="36819658" w14:textId="77777777" w:rsidR="00735216" w:rsidRDefault="00735216" w:rsidP="00735216">
      <w:pPr>
        <w:jc w:val="center"/>
        <w:rPr>
          <w:b/>
          <w:bCs/>
          <w:color w:val="000000" w:themeColor="text1"/>
          <w:sz w:val="24"/>
        </w:rPr>
      </w:pPr>
      <w:bookmarkStart w:id="2" w:name="_Hlk66137297"/>
      <w:r w:rsidRPr="008E0D0B">
        <w:rPr>
          <w:b/>
          <w:bCs/>
          <w:color w:val="000000" w:themeColor="text1"/>
          <w:sz w:val="24"/>
        </w:rPr>
        <w:lastRenderedPageBreak/>
        <w:t>PRODUCTO DOCUMENTAL</w:t>
      </w:r>
    </w:p>
    <w:p w14:paraId="061626BA" w14:textId="77777777" w:rsidR="00735216" w:rsidRPr="00735216" w:rsidRDefault="00735216" w:rsidP="00735216">
      <w:pPr>
        <w:suppressAutoHyphens w:val="0"/>
        <w:spacing w:after="160" w:line="259" w:lineRule="auto"/>
        <w:jc w:val="center"/>
        <w:rPr>
          <w:rFonts w:eastAsiaTheme="minorHAnsi"/>
          <w:noProof/>
          <w:color w:val="000000" w:themeColor="text1"/>
          <w:sz w:val="24"/>
          <w:lang w:eastAsia="en-US"/>
        </w:rPr>
      </w:pPr>
    </w:p>
    <w:p w14:paraId="2355E72B" w14:textId="77777777" w:rsidR="00735216"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735216">
        <w:rPr>
          <w:rFonts w:eastAsiaTheme="minorHAnsi"/>
          <w:b/>
          <w:bCs/>
          <w:noProof/>
          <w:color w:val="000000" w:themeColor="text1"/>
          <w:szCs w:val="22"/>
          <w:lang w:eastAsia="en-US"/>
        </w:rPr>
        <w:t>INF-RSG--CASC-027-21</w:t>
      </w:r>
    </w:p>
    <w:p w14:paraId="31921112" w14:textId="77777777" w:rsidR="00735216"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735216">
        <w:rPr>
          <w:rFonts w:eastAsiaTheme="minorHAnsi"/>
          <w:b/>
          <w:bCs/>
          <w:noProof/>
          <w:color w:val="000000" w:themeColor="text1"/>
          <w:szCs w:val="22"/>
          <w:lang w:eastAsia="en-US"/>
        </w:rPr>
        <w:t>RECOPILACIÓN Y ANÁLISIS DE LA</w:t>
      </w:r>
    </w:p>
    <w:p w14:paraId="3328F9BA" w14:textId="1AD871E8" w:rsid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735216">
        <w:rPr>
          <w:rFonts w:eastAsiaTheme="minorHAnsi"/>
          <w:b/>
          <w:bCs/>
          <w:noProof/>
          <w:color w:val="000000" w:themeColor="text1"/>
          <w:szCs w:val="22"/>
          <w:lang w:eastAsia="en-US"/>
        </w:rPr>
        <w:t>INFORMACIÓN EXISTENTE –REDES SECAS</w:t>
      </w:r>
    </w:p>
    <w:p w14:paraId="274BFEDE" w14:textId="297D5BF3"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4B60947B" w14:textId="77777777" w:rsidR="00735216" w:rsidRPr="00735216" w:rsidRDefault="00735216" w:rsidP="00735216">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735216" w:rsidRPr="00C60E9E" w14:paraId="49C0FD6D"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2D22ED" w14:textId="77777777" w:rsidR="00735216" w:rsidRPr="00C60E9E" w:rsidRDefault="00735216" w:rsidP="00735216">
            <w:pPr>
              <w:spacing w:before="60" w:after="60"/>
              <w:jc w:val="center"/>
              <w:rPr>
                <w:b/>
                <w:color w:val="000000"/>
              </w:rPr>
            </w:pPr>
            <w:r>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A1BBB0" w14:textId="77777777" w:rsidR="00735216" w:rsidRPr="00C60E9E" w:rsidRDefault="00735216" w:rsidP="00735216">
            <w:pPr>
              <w:spacing w:before="60" w:after="60"/>
              <w:jc w:val="center"/>
              <w:rPr>
                <w:b/>
                <w:color w:val="000000"/>
              </w:rPr>
            </w:pPr>
            <w:r>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A9FD65" w14:textId="77777777" w:rsidR="00735216" w:rsidRPr="00C60E9E" w:rsidRDefault="00735216" w:rsidP="00735216">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C6AD6D9" w14:textId="77777777" w:rsidR="00735216" w:rsidRPr="00C60E9E" w:rsidRDefault="00735216" w:rsidP="00735216">
            <w:pPr>
              <w:spacing w:before="60" w:after="60"/>
              <w:jc w:val="center"/>
              <w:rPr>
                <w:b/>
                <w:color w:val="000000"/>
              </w:rPr>
            </w:pPr>
            <w:r>
              <w:rPr>
                <w:b/>
                <w:color w:val="000000"/>
              </w:rPr>
              <w:t>Folios</w:t>
            </w:r>
          </w:p>
        </w:tc>
      </w:tr>
      <w:tr w:rsidR="00735216" w:rsidRPr="00C60E9E" w14:paraId="3089B433"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BC71A17" w14:textId="28B97ECA" w:rsidR="00735216" w:rsidRPr="00C60E9E" w:rsidRDefault="00735216" w:rsidP="00735216">
            <w:pPr>
              <w:spacing w:before="60" w:after="60"/>
              <w:jc w:val="center"/>
            </w:pPr>
            <w: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70408F83" w14:textId="55012A1D" w:rsidR="00735216" w:rsidRPr="00C60E9E" w:rsidRDefault="00735216" w:rsidP="00735216">
            <w:pPr>
              <w:spacing w:before="60" w:after="60"/>
              <w:jc w:val="center"/>
            </w:pPr>
            <w:r>
              <w:t>15</w:t>
            </w:r>
            <w:r w:rsidRPr="00C60E9E">
              <w:t>/0</w:t>
            </w:r>
            <w:r>
              <w:t>2</w:t>
            </w:r>
            <w:r w:rsidRPr="00C60E9E">
              <w:t>/2021</w:t>
            </w:r>
          </w:p>
        </w:tc>
        <w:tc>
          <w:tcPr>
            <w:tcW w:w="4252" w:type="dxa"/>
            <w:tcBorders>
              <w:top w:val="single" w:sz="4" w:space="0" w:color="auto"/>
              <w:left w:val="single" w:sz="4" w:space="0" w:color="auto"/>
              <w:bottom w:val="single" w:sz="4" w:space="0" w:color="auto"/>
              <w:right w:val="single" w:sz="4" w:space="0" w:color="auto"/>
            </w:tcBorders>
            <w:vAlign w:val="center"/>
          </w:tcPr>
          <w:p w14:paraId="77CE8667" w14:textId="77777777" w:rsidR="00735216" w:rsidRPr="00C60E9E" w:rsidRDefault="00735216" w:rsidP="00735216">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49071A53" w14:textId="77777777" w:rsidR="00735216" w:rsidRPr="00C60E9E" w:rsidRDefault="00735216" w:rsidP="00735216">
            <w:pPr>
              <w:spacing w:before="60" w:after="60"/>
              <w:jc w:val="center"/>
            </w:pPr>
          </w:p>
        </w:tc>
      </w:tr>
      <w:tr w:rsidR="00735216" w:rsidRPr="00C60E9E" w14:paraId="4E0658E2"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DD2DE66" w14:textId="77777777" w:rsidR="00735216" w:rsidRPr="00C60E9E" w:rsidRDefault="00735216" w:rsidP="00735216">
            <w:pPr>
              <w:spacing w:before="60" w:after="60"/>
              <w:jc w:val="center"/>
            </w:pPr>
            <w: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0DAAA8AE" w14:textId="7F18F429" w:rsidR="00735216" w:rsidRPr="00C60E9E" w:rsidRDefault="00735216" w:rsidP="00735216">
            <w:pPr>
              <w:spacing w:before="60" w:after="60"/>
              <w:jc w:val="center"/>
            </w:pPr>
            <w:r>
              <w:t>2</w:t>
            </w:r>
            <w:r w:rsidR="00B71D78">
              <w:t>6</w:t>
            </w:r>
            <w:r w:rsidRPr="00C60E9E">
              <w:t>/02/2021</w:t>
            </w:r>
          </w:p>
        </w:tc>
        <w:tc>
          <w:tcPr>
            <w:tcW w:w="4252" w:type="dxa"/>
            <w:tcBorders>
              <w:top w:val="single" w:sz="4" w:space="0" w:color="auto"/>
              <w:left w:val="single" w:sz="4" w:space="0" w:color="auto"/>
              <w:bottom w:val="single" w:sz="4" w:space="0" w:color="auto"/>
              <w:right w:val="single" w:sz="4" w:space="0" w:color="auto"/>
            </w:tcBorders>
            <w:vAlign w:val="center"/>
          </w:tcPr>
          <w:p w14:paraId="6715C279" w14:textId="1EA1BB18" w:rsidR="00735216" w:rsidRPr="00C60E9E" w:rsidRDefault="00735216" w:rsidP="00735216">
            <w:pPr>
              <w:spacing w:before="60" w:after="60"/>
              <w:jc w:val="center"/>
            </w:pPr>
            <w: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48D27CB0" w14:textId="6ABC9410" w:rsidR="00735216" w:rsidRPr="00C60E9E" w:rsidRDefault="00735216" w:rsidP="00735216">
            <w:pPr>
              <w:spacing w:before="60" w:after="60"/>
              <w:jc w:val="center"/>
            </w:pPr>
          </w:p>
        </w:tc>
      </w:tr>
      <w:tr w:rsidR="00B71D78" w:rsidRPr="00C60E9E" w14:paraId="46875761"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48CB3FC" w14:textId="398A1D51" w:rsidR="00B71D78" w:rsidRPr="00C60E9E" w:rsidRDefault="00B71D78" w:rsidP="00B71D78">
            <w:pPr>
              <w:spacing w:before="60" w:after="60"/>
              <w:jc w:val="center"/>
            </w:pPr>
            <w:r>
              <w:t>Versión 02</w:t>
            </w:r>
          </w:p>
        </w:tc>
        <w:tc>
          <w:tcPr>
            <w:tcW w:w="2051" w:type="dxa"/>
            <w:tcBorders>
              <w:top w:val="single" w:sz="4" w:space="0" w:color="auto"/>
              <w:left w:val="single" w:sz="4" w:space="0" w:color="auto"/>
              <w:bottom w:val="single" w:sz="4" w:space="0" w:color="auto"/>
              <w:right w:val="single" w:sz="4" w:space="0" w:color="auto"/>
            </w:tcBorders>
            <w:vAlign w:val="center"/>
          </w:tcPr>
          <w:p w14:paraId="04E1BB3E" w14:textId="0F55E83A" w:rsidR="00B71D78" w:rsidRPr="00C60E9E" w:rsidRDefault="00B71D78" w:rsidP="00B71D78">
            <w:pPr>
              <w:spacing w:before="60" w:after="60"/>
              <w:jc w:val="center"/>
            </w:pPr>
            <w:r>
              <w:t>08/03/2021</w:t>
            </w:r>
          </w:p>
        </w:tc>
        <w:tc>
          <w:tcPr>
            <w:tcW w:w="4252" w:type="dxa"/>
            <w:tcBorders>
              <w:top w:val="single" w:sz="4" w:space="0" w:color="auto"/>
              <w:left w:val="single" w:sz="4" w:space="0" w:color="auto"/>
              <w:bottom w:val="single" w:sz="4" w:space="0" w:color="auto"/>
              <w:right w:val="single" w:sz="4" w:space="0" w:color="auto"/>
            </w:tcBorders>
            <w:vAlign w:val="center"/>
          </w:tcPr>
          <w:p w14:paraId="62D8F431" w14:textId="2C007F35" w:rsidR="00B71D78" w:rsidRPr="00C60E9E" w:rsidRDefault="00B71D78" w:rsidP="00B71D78">
            <w:pPr>
              <w:spacing w:before="60" w:after="60"/>
              <w:jc w:val="center"/>
            </w:pPr>
            <w: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381CDE42" w14:textId="0A557EA5" w:rsidR="00B71D78" w:rsidRPr="00C60E9E" w:rsidRDefault="00CF6DDD" w:rsidP="00B71D78">
            <w:pPr>
              <w:spacing w:before="60" w:after="60"/>
              <w:jc w:val="center"/>
            </w:pPr>
            <w:r>
              <w:t>59</w:t>
            </w:r>
          </w:p>
        </w:tc>
      </w:tr>
      <w:tr w:rsidR="006341B5" w:rsidRPr="00C60E9E" w14:paraId="356C4D02"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CB9F821" w14:textId="6D4687AB" w:rsidR="006341B5" w:rsidRDefault="006341B5" w:rsidP="006341B5">
            <w:pPr>
              <w:spacing w:before="60" w:after="60"/>
              <w:jc w:val="center"/>
            </w:pPr>
            <w:r>
              <w:t>Versión 03</w:t>
            </w:r>
          </w:p>
        </w:tc>
        <w:tc>
          <w:tcPr>
            <w:tcW w:w="2051" w:type="dxa"/>
            <w:tcBorders>
              <w:top w:val="single" w:sz="4" w:space="0" w:color="auto"/>
              <w:left w:val="single" w:sz="4" w:space="0" w:color="auto"/>
              <w:bottom w:val="single" w:sz="4" w:space="0" w:color="auto"/>
              <w:right w:val="single" w:sz="4" w:space="0" w:color="auto"/>
            </w:tcBorders>
            <w:vAlign w:val="center"/>
          </w:tcPr>
          <w:p w14:paraId="5570BFB6" w14:textId="772B3EE0" w:rsidR="006341B5" w:rsidRDefault="006341B5" w:rsidP="006341B5">
            <w:pPr>
              <w:spacing w:before="60" w:after="60"/>
              <w:jc w:val="center"/>
            </w:pPr>
            <w:r>
              <w:t>05/05/2021</w:t>
            </w:r>
          </w:p>
        </w:tc>
        <w:tc>
          <w:tcPr>
            <w:tcW w:w="4252" w:type="dxa"/>
            <w:tcBorders>
              <w:top w:val="single" w:sz="4" w:space="0" w:color="auto"/>
              <w:left w:val="single" w:sz="4" w:space="0" w:color="auto"/>
              <w:bottom w:val="single" w:sz="4" w:space="0" w:color="auto"/>
              <w:right w:val="single" w:sz="4" w:space="0" w:color="auto"/>
            </w:tcBorders>
            <w:vAlign w:val="center"/>
          </w:tcPr>
          <w:p w14:paraId="61778C05" w14:textId="15EF0885" w:rsidR="006341B5" w:rsidRDefault="006341B5" w:rsidP="006341B5">
            <w:pPr>
              <w:spacing w:before="60" w:after="60"/>
              <w:jc w:val="center"/>
            </w:pPr>
            <w:r>
              <w:t>Observaciones IDU</w:t>
            </w:r>
          </w:p>
        </w:tc>
        <w:tc>
          <w:tcPr>
            <w:tcW w:w="1347" w:type="dxa"/>
            <w:tcBorders>
              <w:top w:val="single" w:sz="4" w:space="0" w:color="auto"/>
              <w:left w:val="single" w:sz="4" w:space="0" w:color="auto"/>
              <w:bottom w:val="single" w:sz="4" w:space="0" w:color="auto"/>
              <w:right w:val="single" w:sz="4" w:space="0" w:color="auto"/>
            </w:tcBorders>
            <w:vAlign w:val="center"/>
          </w:tcPr>
          <w:p w14:paraId="42439307" w14:textId="5F1BF3CF" w:rsidR="006341B5" w:rsidRDefault="006341B5" w:rsidP="006341B5">
            <w:pPr>
              <w:spacing w:before="60" w:after="60"/>
              <w:jc w:val="center"/>
            </w:pPr>
            <w:r>
              <w:t>59</w:t>
            </w:r>
          </w:p>
        </w:tc>
      </w:tr>
    </w:tbl>
    <w:p w14:paraId="6410FA78" w14:textId="50774399" w:rsidR="00735216" w:rsidRPr="00B6606E" w:rsidRDefault="00735216" w:rsidP="00735216">
      <w:pPr>
        <w:spacing w:before="240" w:after="240"/>
        <w:jc w:val="center"/>
        <w:rPr>
          <w:sz w:val="24"/>
          <w:lang w:val="pt-PT"/>
        </w:rPr>
      </w:pPr>
      <w:bookmarkStart w:id="3" w:name="_Hlk66137425"/>
      <w:bookmarkEnd w:id="2"/>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735216" w:rsidRPr="00C60E9E" w14:paraId="147C6B18" w14:textId="77777777" w:rsidTr="7066B2DB">
        <w:trPr>
          <w:jc w:val="center"/>
        </w:trPr>
        <w:tc>
          <w:tcPr>
            <w:tcW w:w="31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65C5DA" w14:textId="77777777" w:rsidR="00735216" w:rsidRPr="00C60E9E" w:rsidRDefault="00735216" w:rsidP="00735216">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42A7E" w14:textId="77777777" w:rsidR="00735216" w:rsidRPr="00C60E9E" w:rsidRDefault="00735216" w:rsidP="00735216">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BEE5A2" w14:textId="77777777" w:rsidR="00735216" w:rsidRPr="00C60E9E" w:rsidRDefault="00735216" w:rsidP="00735216">
            <w:pPr>
              <w:spacing w:before="60" w:after="60"/>
              <w:jc w:val="center"/>
              <w:rPr>
                <w:b/>
              </w:rPr>
            </w:pPr>
            <w:r>
              <w:rPr>
                <w:b/>
              </w:rPr>
              <w:t>APROBADO POR:</w:t>
            </w:r>
          </w:p>
        </w:tc>
      </w:tr>
      <w:tr w:rsidR="00735216" w:rsidRPr="00C60E9E" w14:paraId="7DFA4577" w14:textId="77777777" w:rsidTr="7066B2DB">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23135686" w14:textId="18C54DFB" w:rsidR="00735216" w:rsidRDefault="00735216" w:rsidP="00735216">
            <w:pPr>
              <w:spacing w:before="60" w:after="60"/>
              <w:jc w:val="center"/>
              <w:rPr>
                <w:b/>
              </w:rPr>
            </w:pPr>
          </w:p>
          <w:p w14:paraId="37EB2494" w14:textId="77777777" w:rsidR="00735216" w:rsidRPr="00C60E9E" w:rsidRDefault="00735216" w:rsidP="00735216">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046BD9E5" w14:textId="77777777" w:rsidR="00735216" w:rsidRDefault="00735216" w:rsidP="00735216">
            <w:pPr>
              <w:spacing w:before="60" w:after="60"/>
              <w:jc w:val="center"/>
            </w:pPr>
          </w:p>
          <w:p w14:paraId="3892CCB5" w14:textId="77777777" w:rsidR="00735216" w:rsidRPr="00C60E9E" w:rsidRDefault="00735216" w:rsidP="00735216">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5C77E0DC" w14:textId="77777777" w:rsidR="00735216" w:rsidRPr="00C60E9E" w:rsidRDefault="00735216" w:rsidP="00735216">
            <w:pPr>
              <w:spacing w:before="60" w:after="60"/>
              <w:jc w:val="center"/>
            </w:pPr>
          </w:p>
        </w:tc>
      </w:tr>
      <w:tr w:rsidR="00735216" w:rsidRPr="00C60E9E" w14:paraId="66D25928" w14:textId="77777777" w:rsidTr="7066B2DB">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547D581" w14:textId="24C0AD6C" w:rsidR="00735216" w:rsidRDefault="00306D26" w:rsidP="00735216">
            <w:pPr>
              <w:spacing w:before="60" w:after="60"/>
              <w:jc w:val="center"/>
            </w:pPr>
            <w:r>
              <w:t xml:space="preserve">Ing. </w:t>
            </w:r>
            <w:r w:rsidR="00735216">
              <w:t>Iván Alexander Uribe</w:t>
            </w:r>
          </w:p>
          <w:p w14:paraId="2FD65F4D" w14:textId="355A32CF" w:rsidR="00735216" w:rsidRPr="00C60E9E" w:rsidRDefault="00735216" w:rsidP="00735216">
            <w:pPr>
              <w:spacing w:before="60" w:after="60"/>
              <w:jc w:val="center"/>
              <w:rPr>
                <w:b/>
              </w:rPr>
            </w:pPr>
            <w:r>
              <w:t xml:space="preserve">Diseñador de Redes </w:t>
            </w:r>
          </w:p>
        </w:tc>
        <w:tc>
          <w:tcPr>
            <w:tcW w:w="3118" w:type="dxa"/>
            <w:tcBorders>
              <w:top w:val="single" w:sz="4" w:space="0" w:color="auto"/>
              <w:left w:val="single" w:sz="4" w:space="0" w:color="auto"/>
              <w:bottom w:val="single" w:sz="4" w:space="0" w:color="auto"/>
              <w:right w:val="single" w:sz="4" w:space="0" w:color="auto"/>
            </w:tcBorders>
            <w:vAlign w:val="center"/>
          </w:tcPr>
          <w:p w14:paraId="46E54C43" w14:textId="6CA833B3" w:rsidR="00735216" w:rsidRDefault="00306D26" w:rsidP="00735216">
            <w:pPr>
              <w:spacing w:before="60" w:after="60"/>
              <w:jc w:val="center"/>
            </w:pPr>
            <w:r>
              <w:t xml:space="preserve">Ing. </w:t>
            </w:r>
            <w:r w:rsidR="00735216">
              <w:t>Iván Alexander Uribe</w:t>
            </w:r>
          </w:p>
          <w:p w14:paraId="43000FD5" w14:textId="65AB7949" w:rsidR="00735216" w:rsidRPr="00C60E9E" w:rsidRDefault="00735216" w:rsidP="00735216">
            <w:pPr>
              <w:spacing w:before="60" w:after="60"/>
              <w:jc w:val="center"/>
            </w:pPr>
            <w:r>
              <w:t>Diseñador de Redes</w:t>
            </w:r>
          </w:p>
        </w:tc>
        <w:tc>
          <w:tcPr>
            <w:tcW w:w="2978" w:type="dxa"/>
            <w:tcBorders>
              <w:top w:val="single" w:sz="4" w:space="0" w:color="auto"/>
              <w:left w:val="single" w:sz="4" w:space="0" w:color="auto"/>
              <w:bottom w:val="single" w:sz="4" w:space="0" w:color="auto"/>
              <w:right w:val="single" w:sz="4" w:space="0" w:color="auto"/>
            </w:tcBorders>
            <w:vAlign w:val="center"/>
          </w:tcPr>
          <w:p w14:paraId="746C4720" w14:textId="77EAE1E9" w:rsidR="00735216" w:rsidRDefault="00735216" w:rsidP="00735216">
            <w:pPr>
              <w:spacing w:before="60" w:after="60"/>
              <w:jc w:val="center"/>
            </w:pPr>
            <w:r>
              <w:t xml:space="preserve">Ing. Mario Ernesto Vacca G. </w:t>
            </w:r>
          </w:p>
          <w:p w14:paraId="78F19447" w14:textId="77777777" w:rsidR="00735216" w:rsidRPr="00C60E9E" w:rsidRDefault="00735216" w:rsidP="00735216">
            <w:pPr>
              <w:spacing w:before="60" w:after="60"/>
              <w:jc w:val="center"/>
            </w:pPr>
            <w:r>
              <w:t>Director de Consultoría</w:t>
            </w:r>
          </w:p>
        </w:tc>
      </w:tr>
    </w:tbl>
    <w:p w14:paraId="2E067C37" w14:textId="77777777" w:rsidR="00CF6DDD" w:rsidRPr="00B67E22" w:rsidRDefault="00CF6DDD" w:rsidP="00CF6DDD">
      <w:pPr>
        <w:spacing w:before="160" w:after="160"/>
        <w:jc w:val="center"/>
        <w:rPr>
          <w:b/>
          <w:sz w:val="24"/>
        </w:rPr>
      </w:pPr>
      <w:r w:rsidRPr="00B67E22">
        <w:rPr>
          <w:b/>
          <w:sz w:val="24"/>
        </w:rPr>
        <w:t>EMPRESA INTERVENTORA</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7"/>
        <w:gridCol w:w="3077"/>
        <w:gridCol w:w="3077"/>
      </w:tblGrid>
      <w:tr w:rsidR="00CF6DDD" w:rsidRPr="00B67E22" w14:paraId="5376D487" w14:textId="77777777" w:rsidTr="002F19D1">
        <w:trPr>
          <w:jc w:val="center"/>
        </w:trPr>
        <w:tc>
          <w:tcPr>
            <w:tcW w:w="307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49D8143C" w14:textId="77777777" w:rsidR="00CF6DDD" w:rsidRPr="00B67E22" w:rsidRDefault="00CF6DDD" w:rsidP="006341B5">
            <w:pPr>
              <w:spacing w:before="60" w:after="60"/>
              <w:jc w:val="center"/>
              <w:rPr>
                <w:b/>
              </w:rPr>
            </w:pPr>
            <w:r w:rsidRPr="00B67E22">
              <w:rPr>
                <w:b/>
              </w:rPr>
              <w:t>REVISADO POR:</w:t>
            </w:r>
          </w:p>
        </w:tc>
        <w:tc>
          <w:tcPr>
            <w:tcW w:w="3077" w:type="dxa"/>
            <w:tcBorders>
              <w:top w:val="single" w:sz="4" w:space="0" w:color="auto"/>
              <w:left w:val="single" w:sz="4" w:space="0" w:color="auto"/>
              <w:bottom w:val="single" w:sz="4" w:space="0" w:color="auto"/>
              <w:right w:val="single" w:sz="4" w:space="0" w:color="auto"/>
            </w:tcBorders>
            <w:shd w:val="pct37" w:color="auto" w:fill="FFFFFF"/>
          </w:tcPr>
          <w:p w14:paraId="018D1BDD" w14:textId="77777777" w:rsidR="00CF6DDD" w:rsidRPr="00B67E22" w:rsidRDefault="00CF6DDD" w:rsidP="006341B5">
            <w:pPr>
              <w:spacing w:before="60" w:after="60"/>
              <w:jc w:val="center"/>
              <w:rPr>
                <w:b/>
              </w:rPr>
            </w:pPr>
            <w:r w:rsidRPr="00B67E22">
              <w:rPr>
                <w:b/>
              </w:rPr>
              <w:t>AVALADO POR:</w:t>
            </w:r>
          </w:p>
        </w:tc>
        <w:tc>
          <w:tcPr>
            <w:tcW w:w="307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D72AD80" w14:textId="77777777" w:rsidR="00CF6DDD" w:rsidRPr="00B67E22" w:rsidRDefault="00CF6DDD" w:rsidP="006341B5">
            <w:pPr>
              <w:spacing w:before="60" w:after="60"/>
              <w:jc w:val="center"/>
              <w:rPr>
                <w:b/>
              </w:rPr>
            </w:pPr>
            <w:r w:rsidRPr="00B67E22">
              <w:rPr>
                <w:b/>
              </w:rPr>
              <w:t>APROBADO POR:</w:t>
            </w:r>
          </w:p>
        </w:tc>
      </w:tr>
      <w:tr w:rsidR="002F19D1" w:rsidRPr="004A6467" w14:paraId="4A89E84D" w14:textId="77777777" w:rsidTr="002F19D1">
        <w:trPr>
          <w:trHeight w:val="535"/>
          <w:jc w:val="center"/>
        </w:trPr>
        <w:tc>
          <w:tcPr>
            <w:tcW w:w="3077" w:type="dxa"/>
            <w:tcBorders>
              <w:top w:val="single" w:sz="4" w:space="0" w:color="auto"/>
              <w:left w:val="single" w:sz="4" w:space="0" w:color="auto"/>
              <w:bottom w:val="single" w:sz="4" w:space="0" w:color="auto"/>
              <w:right w:val="single" w:sz="4" w:space="0" w:color="auto"/>
            </w:tcBorders>
            <w:vAlign w:val="center"/>
          </w:tcPr>
          <w:p w14:paraId="1180F5C8" w14:textId="77777777" w:rsidR="002F19D1" w:rsidRDefault="002F19D1" w:rsidP="006341B5">
            <w:pPr>
              <w:spacing w:before="60" w:after="60"/>
              <w:jc w:val="center"/>
              <w:rPr>
                <w:sz w:val="18"/>
                <w:szCs w:val="18"/>
              </w:rPr>
            </w:pPr>
          </w:p>
          <w:p w14:paraId="1B61B7B3" w14:textId="77777777" w:rsidR="002F19D1" w:rsidRDefault="002F19D1" w:rsidP="006341B5">
            <w:pPr>
              <w:spacing w:before="60" w:after="60"/>
              <w:jc w:val="center"/>
              <w:rPr>
                <w:sz w:val="18"/>
                <w:szCs w:val="18"/>
              </w:rPr>
            </w:pPr>
          </w:p>
          <w:p w14:paraId="0ED110CB" w14:textId="77777777" w:rsidR="002F19D1" w:rsidRPr="00B67E22" w:rsidRDefault="002F19D1" w:rsidP="006341B5">
            <w:pPr>
              <w:spacing w:before="60" w:after="60"/>
              <w:jc w:val="center"/>
              <w:rPr>
                <w:sz w:val="18"/>
                <w:szCs w:val="18"/>
              </w:rPr>
            </w:pPr>
          </w:p>
        </w:tc>
        <w:tc>
          <w:tcPr>
            <w:tcW w:w="3077" w:type="dxa"/>
            <w:tcBorders>
              <w:top w:val="single" w:sz="4" w:space="0" w:color="auto"/>
              <w:left w:val="single" w:sz="4" w:space="0" w:color="auto"/>
              <w:right w:val="single" w:sz="4" w:space="0" w:color="auto"/>
            </w:tcBorders>
            <w:vAlign w:val="center"/>
          </w:tcPr>
          <w:p w14:paraId="057DE928" w14:textId="77777777" w:rsidR="002F19D1" w:rsidRPr="00B67E22" w:rsidRDefault="002F19D1" w:rsidP="006341B5">
            <w:pPr>
              <w:spacing w:before="60" w:after="60"/>
              <w:jc w:val="center"/>
              <w:rPr>
                <w:sz w:val="18"/>
                <w:szCs w:val="18"/>
              </w:rPr>
            </w:pPr>
          </w:p>
          <w:p w14:paraId="4A6659DB" w14:textId="77777777" w:rsidR="002F19D1" w:rsidRDefault="002F19D1" w:rsidP="006341B5">
            <w:pPr>
              <w:spacing w:before="60" w:after="60"/>
              <w:jc w:val="center"/>
              <w:rPr>
                <w:sz w:val="18"/>
                <w:szCs w:val="18"/>
              </w:rPr>
            </w:pPr>
          </w:p>
          <w:p w14:paraId="5391F47C" w14:textId="77777777" w:rsidR="002F19D1" w:rsidRDefault="002F19D1" w:rsidP="006341B5">
            <w:pPr>
              <w:spacing w:before="60" w:after="60"/>
              <w:jc w:val="center"/>
              <w:rPr>
                <w:sz w:val="18"/>
                <w:szCs w:val="18"/>
              </w:rPr>
            </w:pPr>
          </w:p>
          <w:p w14:paraId="215D0F4B" w14:textId="77777777" w:rsidR="002F19D1" w:rsidRPr="00B67E22" w:rsidRDefault="002F19D1" w:rsidP="006341B5">
            <w:pPr>
              <w:spacing w:before="60" w:after="60"/>
              <w:jc w:val="center"/>
              <w:rPr>
                <w:sz w:val="18"/>
                <w:szCs w:val="18"/>
              </w:rPr>
            </w:pPr>
          </w:p>
        </w:tc>
        <w:tc>
          <w:tcPr>
            <w:tcW w:w="3077" w:type="dxa"/>
            <w:tcBorders>
              <w:top w:val="single" w:sz="4" w:space="0" w:color="auto"/>
              <w:left w:val="single" w:sz="4" w:space="0" w:color="auto"/>
              <w:bottom w:val="single" w:sz="4" w:space="0" w:color="auto"/>
              <w:right w:val="single" w:sz="4" w:space="0" w:color="auto"/>
            </w:tcBorders>
            <w:vAlign w:val="center"/>
          </w:tcPr>
          <w:p w14:paraId="0A206659" w14:textId="77777777" w:rsidR="002F19D1" w:rsidRPr="00B67E22" w:rsidRDefault="002F19D1" w:rsidP="006341B5">
            <w:pPr>
              <w:spacing w:before="60" w:after="60"/>
              <w:jc w:val="center"/>
              <w:rPr>
                <w:sz w:val="18"/>
                <w:szCs w:val="18"/>
              </w:rPr>
            </w:pPr>
          </w:p>
          <w:p w14:paraId="18031D5B" w14:textId="77777777" w:rsidR="002F19D1" w:rsidRPr="00B67E22" w:rsidRDefault="002F19D1" w:rsidP="006341B5">
            <w:pPr>
              <w:spacing w:before="60" w:after="60"/>
              <w:jc w:val="center"/>
              <w:rPr>
                <w:sz w:val="18"/>
                <w:szCs w:val="18"/>
              </w:rPr>
            </w:pPr>
          </w:p>
        </w:tc>
      </w:tr>
      <w:tr w:rsidR="002F19D1" w:rsidRPr="00B67E22" w14:paraId="27CDCAAB" w14:textId="77777777" w:rsidTr="002F19D1">
        <w:trPr>
          <w:trHeight w:val="535"/>
          <w:jc w:val="center"/>
        </w:trPr>
        <w:tc>
          <w:tcPr>
            <w:tcW w:w="3077" w:type="dxa"/>
            <w:tcBorders>
              <w:top w:val="single" w:sz="4" w:space="0" w:color="auto"/>
              <w:left w:val="single" w:sz="4" w:space="0" w:color="auto"/>
              <w:bottom w:val="single" w:sz="4" w:space="0" w:color="auto"/>
              <w:right w:val="single" w:sz="4" w:space="0" w:color="auto"/>
            </w:tcBorders>
            <w:vAlign w:val="center"/>
          </w:tcPr>
          <w:p w14:paraId="75F3CFDB" w14:textId="77777777" w:rsidR="002F19D1" w:rsidRPr="007D5ED7" w:rsidRDefault="002F19D1" w:rsidP="002F19D1">
            <w:pPr>
              <w:spacing w:before="60" w:after="60"/>
              <w:jc w:val="center"/>
              <w:rPr>
                <w:sz w:val="18"/>
                <w:szCs w:val="18"/>
              </w:rPr>
            </w:pPr>
            <w:r w:rsidRPr="007D5ED7">
              <w:rPr>
                <w:sz w:val="18"/>
                <w:szCs w:val="18"/>
              </w:rPr>
              <w:t xml:space="preserve">Ing. José Norberto Velandia  </w:t>
            </w:r>
          </w:p>
          <w:p w14:paraId="094B3AD9" w14:textId="1D700768" w:rsidR="002F19D1" w:rsidRPr="00B67E22" w:rsidRDefault="002F19D1" w:rsidP="002F19D1">
            <w:pPr>
              <w:spacing w:before="60" w:after="60"/>
              <w:jc w:val="center"/>
              <w:rPr>
                <w:sz w:val="18"/>
                <w:szCs w:val="18"/>
              </w:rPr>
            </w:pPr>
            <w:r w:rsidRPr="007D5ED7">
              <w:rPr>
                <w:sz w:val="18"/>
                <w:szCs w:val="18"/>
              </w:rPr>
              <w:t>Especialista en redes eléctricas, gas, teléfono, fibra óptica</w:t>
            </w:r>
          </w:p>
        </w:tc>
        <w:tc>
          <w:tcPr>
            <w:tcW w:w="3077" w:type="dxa"/>
            <w:tcBorders>
              <w:left w:val="single" w:sz="4" w:space="0" w:color="auto"/>
              <w:bottom w:val="single" w:sz="4" w:space="0" w:color="auto"/>
              <w:right w:val="single" w:sz="4" w:space="0" w:color="auto"/>
            </w:tcBorders>
            <w:vAlign w:val="center"/>
          </w:tcPr>
          <w:p w14:paraId="261D50E7" w14:textId="77777777" w:rsidR="002F19D1" w:rsidRPr="00B67E22" w:rsidRDefault="002F19D1" w:rsidP="002F19D1">
            <w:pPr>
              <w:spacing w:before="60" w:after="60"/>
              <w:jc w:val="center"/>
              <w:rPr>
                <w:sz w:val="18"/>
                <w:szCs w:val="18"/>
              </w:rPr>
            </w:pPr>
            <w:r w:rsidRPr="00B67E22">
              <w:rPr>
                <w:sz w:val="18"/>
                <w:szCs w:val="18"/>
              </w:rPr>
              <w:t>Ing. Wilmer Alexander Rozo</w:t>
            </w:r>
          </w:p>
          <w:p w14:paraId="4DB57EFD" w14:textId="77777777" w:rsidR="002F19D1" w:rsidRPr="00B67E22" w:rsidRDefault="002F19D1" w:rsidP="002F19D1">
            <w:pPr>
              <w:spacing w:before="60" w:after="60"/>
              <w:jc w:val="center"/>
              <w:rPr>
                <w:sz w:val="18"/>
                <w:szCs w:val="18"/>
              </w:rPr>
            </w:pPr>
            <w:r w:rsidRPr="00B67E22">
              <w:rPr>
                <w:sz w:val="18"/>
                <w:szCs w:val="18"/>
              </w:rPr>
              <w:t>Coordinador de Interventoría</w:t>
            </w:r>
          </w:p>
        </w:tc>
        <w:tc>
          <w:tcPr>
            <w:tcW w:w="3077" w:type="dxa"/>
            <w:tcBorders>
              <w:top w:val="single" w:sz="4" w:space="0" w:color="auto"/>
              <w:left w:val="single" w:sz="4" w:space="0" w:color="auto"/>
              <w:bottom w:val="single" w:sz="4" w:space="0" w:color="auto"/>
              <w:right w:val="single" w:sz="4" w:space="0" w:color="auto"/>
            </w:tcBorders>
            <w:vAlign w:val="center"/>
          </w:tcPr>
          <w:p w14:paraId="46D59E48" w14:textId="77777777" w:rsidR="002F19D1" w:rsidRPr="00B67E22" w:rsidRDefault="002F19D1" w:rsidP="002F19D1">
            <w:pPr>
              <w:spacing w:before="60" w:after="60"/>
              <w:jc w:val="center"/>
              <w:rPr>
                <w:sz w:val="18"/>
                <w:szCs w:val="18"/>
              </w:rPr>
            </w:pPr>
            <w:r w:rsidRPr="00B67E22">
              <w:rPr>
                <w:sz w:val="18"/>
                <w:szCs w:val="18"/>
              </w:rPr>
              <w:t>Ing. Oscar Andrés Rico Gómez</w:t>
            </w:r>
          </w:p>
          <w:p w14:paraId="0C25F8FD" w14:textId="77777777" w:rsidR="002F19D1" w:rsidRPr="00B67E22" w:rsidRDefault="002F19D1" w:rsidP="002F19D1">
            <w:pPr>
              <w:spacing w:before="60" w:after="60"/>
              <w:jc w:val="center"/>
              <w:rPr>
                <w:sz w:val="18"/>
                <w:szCs w:val="18"/>
              </w:rPr>
            </w:pPr>
            <w:r w:rsidRPr="00B67E22">
              <w:rPr>
                <w:sz w:val="18"/>
                <w:szCs w:val="18"/>
              </w:rPr>
              <w:t>Director de Interventoría</w:t>
            </w:r>
          </w:p>
        </w:tc>
      </w:tr>
      <w:bookmarkEnd w:id="3"/>
    </w:tbl>
    <w:p w14:paraId="2C80D2FF" w14:textId="20F08A93" w:rsidR="00BC4AA0" w:rsidRDefault="00BC4AA0">
      <w:pPr>
        <w:jc w:val="center"/>
      </w:pPr>
      <w:r>
        <w:br w:type="page"/>
      </w:r>
    </w:p>
    <w:p w14:paraId="3FC90E05" w14:textId="0DC6CB73" w:rsidR="00820CE6" w:rsidRDefault="00820CE6">
      <w:pPr>
        <w:jc w:val="center"/>
      </w:pPr>
    </w:p>
    <w:p w14:paraId="1E77C08A" w14:textId="77777777" w:rsidR="00820CE6" w:rsidRDefault="00820CE6">
      <w:pPr>
        <w:jc w:val="center"/>
      </w:pPr>
    </w:p>
    <w:p w14:paraId="652B59F3" w14:textId="0057B12E" w:rsidR="00CD22A1" w:rsidRDefault="0057350B">
      <w:pPr>
        <w:shd w:val="clear" w:color="auto" w:fill="9BBB59"/>
        <w:jc w:val="center"/>
      </w:pPr>
      <w:r>
        <w:rPr>
          <w:b/>
          <w:lang w:val="es-ES"/>
        </w:rPr>
        <w:t xml:space="preserve">TABLA DE </w:t>
      </w:r>
      <w:r w:rsidR="00CD22A1">
        <w:rPr>
          <w:b/>
          <w:lang w:val="es-ES"/>
        </w:rPr>
        <w:t>CONTENIDO</w:t>
      </w:r>
    </w:p>
    <w:p w14:paraId="4B26ACE6" w14:textId="77777777" w:rsidR="00CD22A1" w:rsidRDefault="00CD22A1">
      <w:pPr>
        <w:pStyle w:val="TDC1"/>
        <w:rPr>
          <w:b/>
        </w:rPr>
      </w:pPr>
    </w:p>
    <w:p w14:paraId="25C3C36E" w14:textId="77777777" w:rsidR="00CD22A1" w:rsidRDefault="00CD22A1" w:rsidP="00A25749">
      <w:pPr>
        <w:pStyle w:val="TDC1"/>
        <w:jc w:val="right"/>
      </w:pPr>
    </w:p>
    <w:p w14:paraId="4417A8CA" w14:textId="6737EC14" w:rsidR="00CF6DDD" w:rsidRDefault="00CD22A1">
      <w:pPr>
        <w:pStyle w:val="TDC1"/>
        <w:rPr>
          <w:rFonts w:asciiTheme="minorHAnsi" w:eastAsiaTheme="minorEastAsia" w:hAnsiTheme="minorHAnsi" w:cstheme="minorBidi"/>
          <w:noProof/>
          <w:sz w:val="22"/>
          <w:szCs w:val="22"/>
          <w:lang w:val="es-MX" w:eastAsia="es-MX"/>
        </w:rPr>
      </w:pPr>
      <w:r>
        <w:fldChar w:fldCharType="begin"/>
      </w:r>
      <w:r>
        <w:instrText xml:space="preserve"> TOC \o "1-3" \h</w:instrText>
      </w:r>
      <w:r>
        <w:fldChar w:fldCharType="separate"/>
      </w:r>
      <w:hyperlink w:anchor="_Toc66739350" w:history="1">
        <w:r w:rsidR="00CF6DDD" w:rsidRPr="005B5309">
          <w:rPr>
            <w:rStyle w:val="Hipervnculo"/>
            <w:noProof/>
          </w:rPr>
          <w:t>1</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INTRODUCCION</w:t>
        </w:r>
        <w:r w:rsidR="00CF6DDD">
          <w:rPr>
            <w:noProof/>
          </w:rPr>
          <w:tab/>
        </w:r>
        <w:r w:rsidR="00CF6DDD">
          <w:rPr>
            <w:noProof/>
          </w:rPr>
          <w:fldChar w:fldCharType="begin"/>
        </w:r>
        <w:r w:rsidR="00CF6DDD">
          <w:rPr>
            <w:noProof/>
          </w:rPr>
          <w:instrText xml:space="preserve"> PAGEREF _Toc66739350 \h </w:instrText>
        </w:r>
        <w:r w:rsidR="00CF6DDD">
          <w:rPr>
            <w:noProof/>
          </w:rPr>
        </w:r>
        <w:r w:rsidR="00CF6DDD">
          <w:rPr>
            <w:noProof/>
          </w:rPr>
          <w:fldChar w:fldCharType="separate"/>
        </w:r>
        <w:r w:rsidR="0052678F">
          <w:rPr>
            <w:noProof/>
          </w:rPr>
          <w:t>5</w:t>
        </w:r>
        <w:r w:rsidR="00CF6DDD">
          <w:rPr>
            <w:noProof/>
          </w:rPr>
          <w:fldChar w:fldCharType="end"/>
        </w:r>
      </w:hyperlink>
    </w:p>
    <w:p w14:paraId="5AB31397" w14:textId="470FBAB8" w:rsidR="00CF6DDD" w:rsidRDefault="002F19D1">
      <w:pPr>
        <w:pStyle w:val="TDC1"/>
        <w:rPr>
          <w:rFonts w:asciiTheme="minorHAnsi" w:eastAsiaTheme="minorEastAsia" w:hAnsiTheme="minorHAnsi" w:cstheme="minorBidi"/>
          <w:noProof/>
          <w:sz w:val="22"/>
          <w:szCs w:val="22"/>
          <w:lang w:val="es-MX" w:eastAsia="es-MX"/>
        </w:rPr>
      </w:pPr>
      <w:hyperlink w:anchor="_Toc66739351" w:history="1">
        <w:r w:rsidR="00CF6DDD" w:rsidRPr="005B5309">
          <w:rPr>
            <w:rStyle w:val="Hipervnculo"/>
            <w:noProof/>
          </w:rPr>
          <w:t>2</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DESCRIPCIÓN DEL CONTRATO</w:t>
        </w:r>
        <w:r w:rsidR="00CF6DDD">
          <w:rPr>
            <w:noProof/>
          </w:rPr>
          <w:tab/>
        </w:r>
        <w:r w:rsidR="00CF6DDD">
          <w:rPr>
            <w:noProof/>
          </w:rPr>
          <w:fldChar w:fldCharType="begin"/>
        </w:r>
        <w:r w:rsidR="00CF6DDD">
          <w:rPr>
            <w:noProof/>
          </w:rPr>
          <w:instrText xml:space="preserve"> PAGEREF _Toc66739351 \h </w:instrText>
        </w:r>
        <w:r w:rsidR="00CF6DDD">
          <w:rPr>
            <w:noProof/>
          </w:rPr>
        </w:r>
        <w:r w:rsidR="00CF6DDD">
          <w:rPr>
            <w:noProof/>
          </w:rPr>
          <w:fldChar w:fldCharType="separate"/>
        </w:r>
        <w:r w:rsidR="0052678F">
          <w:rPr>
            <w:noProof/>
          </w:rPr>
          <w:t>6</w:t>
        </w:r>
        <w:r w:rsidR="00CF6DDD">
          <w:rPr>
            <w:noProof/>
          </w:rPr>
          <w:fldChar w:fldCharType="end"/>
        </w:r>
      </w:hyperlink>
    </w:p>
    <w:p w14:paraId="23036944" w14:textId="262D5563" w:rsidR="00CF6DDD" w:rsidRDefault="002F19D1">
      <w:pPr>
        <w:pStyle w:val="TDC1"/>
        <w:rPr>
          <w:rFonts w:asciiTheme="minorHAnsi" w:eastAsiaTheme="minorEastAsia" w:hAnsiTheme="minorHAnsi" w:cstheme="minorBidi"/>
          <w:noProof/>
          <w:sz w:val="22"/>
          <w:szCs w:val="22"/>
          <w:lang w:val="es-MX" w:eastAsia="es-MX"/>
        </w:rPr>
      </w:pPr>
      <w:hyperlink w:anchor="_Toc66739352" w:history="1">
        <w:r w:rsidR="00CF6DDD" w:rsidRPr="005B5309">
          <w:rPr>
            <w:rStyle w:val="Hipervnculo"/>
            <w:noProof/>
          </w:rPr>
          <w:t>3</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LOCALIZACION DEL PROYECTO</w:t>
        </w:r>
        <w:r w:rsidR="00CF6DDD">
          <w:rPr>
            <w:noProof/>
          </w:rPr>
          <w:tab/>
        </w:r>
        <w:r w:rsidR="00CF6DDD">
          <w:rPr>
            <w:noProof/>
          </w:rPr>
          <w:fldChar w:fldCharType="begin"/>
        </w:r>
        <w:r w:rsidR="00CF6DDD">
          <w:rPr>
            <w:noProof/>
          </w:rPr>
          <w:instrText xml:space="preserve"> PAGEREF _Toc66739352 \h </w:instrText>
        </w:r>
        <w:r w:rsidR="00CF6DDD">
          <w:rPr>
            <w:noProof/>
          </w:rPr>
        </w:r>
        <w:r w:rsidR="00CF6DDD">
          <w:rPr>
            <w:noProof/>
          </w:rPr>
          <w:fldChar w:fldCharType="separate"/>
        </w:r>
        <w:r w:rsidR="0052678F">
          <w:rPr>
            <w:noProof/>
          </w:rPr>
          <w:t>7</w:t>
        </w:r>
        <w:r w:rsidR="00CF6DDD">
          <w:rPr>
            <w:noProof/>
          </w:rPr>
          <w:fldChar w:fldCharType="end"/>
        </w:r>
      </w:hyperlink>
    </w:p>
    <w:p w14:paraId="54EA0E46" w14:textId="693FE687" w:rsidR="00CF6DDD" w:rsidRDefault="002F19D1">
      <w:pPr>
        <w:pStyle w:val="TDC1"/>
        <w:rPr>
          <w:rFonts w:asciiTheme="minorHAnsi" w:eastAsiaTheme="minorEastAsia" w:hAnsiTheme="minorHAnsi" w:cstheme="minorBidi"/>
          <w:noProof/>
          <w:sz w:val="22"/>
          <w:szCs w:val="22"/>
          <w:lang w:val="es-MX" w:eastAsia="es-MX"/>
        </w:rPr>
      </w:pPr>
      <w:hyperlink w:anchor="_Toc66739353" w:history="1">
        <w:r w:rsidR="00CF6DDD" w:rsidRPr="005B5309">
          <w:rPr>
            <w:rStyle w:val="Hipervnculo"/>
            <w:noProof/>
          </w:rPr>
          <w:t>4</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PROYECTOS RELACIONADOS EN EL AREA DE INTERES</w:t>
        </w:r>
        <w:r w:rsidR="00CF6DDD">
          <w:rPr>
            <w:noProof/>
          </w:rPr>
          <w:tab/>
        </w:r>
        <w:r w:rsidR="00CF6DDD">
          <w:rPr>
            <w:noProof/>
          </w:rPr>
          <w:fldChar w:fldCharType="begin"/>
        </w:r>
        <w:r w:rsidR="00CF6DDD">
          <w:rPr>
            <w:noProof/>
          </w:rPr>
          <w:instrText xml:space="preserve"> PAGEREF _Toc66739353 \h </w:instrText>
        </w:r>
        <w:r w:rsidR="00CF6DDD">
          <w:rPr>
            <w:noProof/>
          </w:rPr>
        </w:r>
        <w:r w:rsidR="00CF6DDD">
          <w:rPr>
            <w:noProof/>
          </w:rPr>
          <w:fldChar w:fldCharType="separate"/>
        </w:r>
        <w:r w:rsidR="0052678F">
          <w:rPr>
            <w:noProof/>
          </w:rPr>
          <w:t>8</w:t>
        </w:r>
        <w:r w:rsidR="00CF6DDD">
          <w:rPr>
            <w:noProof/>
          </w:rPr>
          <w:fldChar w:fldCharType="end"/>
        </w:r>
      </w:hyperlink>
    </w:p>
    <w:p w14:paraId="32327297" w14:textId="4C6BE403" w:rsidR="00CF6DDD" w:rsidRDefault="002F19D1">
      <w:pPr>
        <w:pStyle w:val="TDC1"/>
        <w:rPr>
          <w:rFonts w:asciiTheme="minorHAnsi" w:eastAsiaTheme="minorEastAsia" w:hAnsiTheme="minorHAnsi" w:cstheme="minorBidi"/>
          <w:noProof/>
          <w:sz w:val="22"/>
          <w:szCs w:val="22"/>
          <w:lang w:val="es-MX" w:eastAsia="es-MX"/>
        </w:rPr>
      </w:pPr>
      <w:hyperlink w:anchor="_Toc66739354" w:history="1">
        <w:r w:rsidR="00CF6DDD" w:rsidRPr="005B5309">
          <w:rPr>
            <w:rStyle w:val="Hipervnculo"/>
            <w:noProof/>
          </w:rPr>
          <w:t>5</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OBJETIVOS</w:t>
        </w:r>
        <w:r w:rsidR="00CF6DDD">
          <w:rPr>
            <w:noProof/>
          </w:rPr>
          <w:tab/>
        </w:r>
        <w:r w:rsidR="00CF6DDD">
          <w:rPr>
            <w:noProof/>
          </w:rPr>
          <w:fldChar w:fldCharType="begin"/>
        </w:r>
        <w:r w:rsidR="00CF6DDD">
          <w:rPr>
            <w:noProof/>
          </w:rPr>
          <w:instrText xml:space="preserve"> PAGEREF _Toc66739354 \h </w:instrText>
        </w:r>
        <w:r w:rsidR="00CF6DDD">
          <w:rPr>
            <w:noProof/>
          </w:rPr>
        </w:r>
        <w:r w:rsidR="00CF6DDD">
          <w:rPr>
            <w:noProof/>
          </w:rPr>
          <w:fldChar w:fldCharType="separate"/>
        </w:r>
        <w:r w:rsidR="0052678F">
          <w:rPr>
            <w:noProof/>
          </w:rPr>
          <w:t>9</w:t>
        </w:r>
        <w:r w:rsidR="00CF6DDD">
          <w:rPr>
            <w:noProof/>
          </w:rPr>
          <w:fldChar w:fldCharType="end"/>
        </w:r>
      </w:hyperlink>
    </w:p>
    <w:p w14:paraId="5462D88E" w14:textId="2A297539" w:rsidR="00CF6DDD" w:rsidRDefault="002F19D1">
      <w:pPr>
        <w:pStyle w:val="TDC2"/>
        <w:rPr>
          <w:rFonts w:asciiTheme="minorHAnsi" w:eastAsiaTheme="minorEastAsia" w:hAnsiTheme="minorHAnsi" w:cstheme="minorBidi"/>
          <w:noProof/>
          <w:sz w:val="22"/>
          <w:szCs w:val="22"/>
          <w:lang w:val="es-MX" w:eastAsia="es-MX"/>
        </w:rPr>
      </w:pPr>
      <w:hyperlink w:anchor="_Toc66739355" w:history="1">
        <w:r w:rsidR="00CF6DDD" w:rsidRPr="005B5309">
          <w:rPr>
            <w:rStyle w:val="Hipervnculo"/>
            <w:noProof/>
          </w:rPr>
          <w:t>5.1</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OBJETIVO GENERAL</w:t>
        </w:r>
        <w:r w:rsidR="00CF6DDD">
          <w:rPr>
            <w:noProof/>
          </w:rPr>
          <w:tab/>
        </w:r>
        <w:r w:rsidR="00CF6DDD">
          <w:rPr>
            <w:noProof/>
          </w:rPr>
          <w:fldChar w:fldCharType="begin"/>
        </w:r>
        <w:r w:rsidR="00CF6DDD">
          <w:rPr>
            <w:noProof/>
          </w:rPr>
          <w:instrText xml:space="preserve"> PAGEREF _Toc66739355 \h </w:instrText>
        </w:r>
        <w:r w:rsidR="00CF6DDD">
          <w:rPr>
            <w:noProof/>
          </w:rPr>
        </w:r>
        <w:r w:rsidR="00CF6DDD">
          <w:rPr>
            <w:noProof/>
          </w:rPr>
          <w:fldChar w:fldCharType="separate"/>
        </w:r>
        <w:r w:rsidR="0052678F">
          <w:rPr>
            <w:noProof/>
          </w:rPr>
          <w:t>9</w:t>
        </w:r>
        <w:r w:rsidR="00CF6DDD">
          <w:rPr>
            <w:noProof/>
          </w:rPr>
          <w:fldChar w:fldCharType="end"/>
        </w:r>
      </w:hyperlink>
    </w:p>
    <w:p w14:paraId="6F1AA749" w14:textId="1EB008EA" w:rsidR="00CF6DDD" w:rsidRDefault="002F19D1">
      <w:pPr>
        <w:pStyle w:val="TDC2"/>
        <w:rPr>
          <w:rFonts w:asciiTheme="minorHAnsi" w:eastAsiaTheme="minorEastAsia" w:hAnsiTheme="minorHAnsi" w:cstheme="minorBidi"/>
          <w:noProof/>
          <w:sz w:val="22"/>
          <w:szCs w:val="22"/>
          <w:lang w:val="es-MX" w:eastAsia="es-MX"/>
        </w:rPr>
      </w:pPr>
      <w:hyperlink w:anchor="_Toc66739356" w:history="1">
        <w:r w:rsidR="00CF6DDD" w:rsidRPr="005B5309">
          <w:rPr>
            <w:rStyle w:val="Hipervnculo"/>
            <w:noProof/>
          </w:rPr>
          <w:t>5.2</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OBJETIVOS ESPECÍFICOS</w:t>
        </w:r>
        <w:r w:rsidR="00CF6DDD">
          <w:rPr>
            <w:noProof/>
          </w:rPr>
          <w:tab/>
        </w:r>
        <w:r w:rsidR="00CF6DDD">
          <w:rPr>
            <w:noProof/>
          </w:rPr>
          <w:fldChar w:fldCharType="begin"/>
        </w:r>
        <w:r w:rsidR="00CF6DDD">
          <w:rPr>
            <w:noProof/>
          </w:rPr>
          <w:instrText xml:space="preserve"> PAGEREF _Toc66739356 \h </w:instrText>
        </w:r>
        <w:r w:rsidR="00CF6DDD">
          <w:rPr>
            <w:noProof/>
          </w:rPr>
        </w:r>
        <w:r w:rsidR="00CF6DDD">
          <w:rPr>
            <w:noProof/>
          </w:rPr>
          <w:fldChar w:fldCharType="separate"/>
        </w:r>
        <w:r w:rsidR="0052678F">
          <w:rPr>
            <w:noProof/>
          </w:rPr>
          <w:t>10</w:t>
        </w:r>
        <w:r w:rsidR="00CF6DDD">
          <w:rPr>
            <w:noProof/>
          </w:rPr>
          <w:fldChar w:fldCharType="end"/>
        </w:r>
      </w:hyperlink>
    </w:p>
    <w:p w14:paraId="6C908458" w14:textId="1B39857E" w:rsidR="00CF6DDD" w:rsidRDefault="002F19D1">
      <w:pPr>
        <w:pStyle w:val="TDC1"/>
        <w:rPr>
          <w:rFonts w:asciiTheme="minorHAnsi" w:eastAsiaTheme="minorEastAsia" w:hAnsiTheme="minorHAnsi" w:cstheme="minorBidi"/>
          <w:noProof/>
          <w:sz w:val="22"/>
          <w:szCs w:val="22"/>
          <w:lang w:val="es-MX" w:eastAsia="es-MX"/>
        </w:rPr>
      </w:pPr>
      <w:hyperlink w:anchor="_Toc66739357" w:history="1">
        <w:r w:rsidR="00CF6DDD" w:rsidRPr="005B5309">
          <w:rPr>
            <w:rStyle w:val="Hipervnculo"/>
            <w:noProof/>
          </w:rPr>
          <w:t>6</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ALCANCE</w:t>
        </w:r>
        <w:r w:rsidR="00CF6DDD">
          <w:rPr>
            <w:noProof/>
          </w:rPr>
          <w:tab/>
        </w:r>
        <w:r w:rsidR="00CF6DDD">
          <w:rPr>
            <w:noProof/>
          </w:rPr>
          <w:fldChar w:fldCharType="begin"/>
        </w:r>
        <w:r w:rsidR="00CF6DDD">
          <w:rPr>
            <w:noProof/>
          </w:rPr>
          <w:instrText xml:space="preserve"> PAGEREF _Toc66739357 \h </w:instrText>
        </w:r>
        <w:r w:rsidR="00CF6DDD">
          <w:rPr>
            <w:noProof/>
          </w:rPr>
        </w:r>
        <w:r w:rsidR="00CF6DDD">
          <w:rPr>
            <w:noProof/>
          </w:rPr>
          <w:fldChar w:fldCharType="separate"/>
        </w:r>
        <w:r w:rsidR="0052678F">
          <w:rPr>
            <w:noProof/>
          </w:rPr>
          <w:t>10</w:t>
        </w:r>
        <w:r w:rsidR="00CF6DDD">
          <w:rPr>
            <w:noProof/>
          </w:rPr>
          <w:fldChar w:fldCharType="end"/>
        </w:r>
      </w:hyperlink>
    </w:p>
    <w:p w14:paraId="7F32024D" w14:textId="3C1E47D9" w:rsidR="00CF6DDD" w:rsidRDefault="002F19D1">
      <w:pPr>
        <w:pStyle w:val="TDC1"/>
        <w:rPr>
          <w:rFonts w:asciiTheme="minorHAnsi" w:eastAsiaTheme="minorEastAsia" w:hAnsiTheme="minorHAnsi" w:cstheme="minorBidi"/>
          <w:noProof/>
          <w:sz w:val="22"/>
          <w:szCs w:val="22"/>
          <w:lang w:val="es-MX" w:eastAsia="es-MX"/>
        </w:rPr>
      </w:pPr>
      <w:hyperlink w:anchor="_Toc66739358" w:history="1">
        <w:r w:rsidR="00CF6DDD" w:rsidRPr="005B5309">
          <w:rPr>
            <w:rStyle w:val="Hipervnculo"/>
            <w:noProof/>
          </w:rPr>
          <w:t>7</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IDENTIFICACIÓN DE INFORMACIÓN SECUNDARIA.</w:t>
        </w:r>
        <w:r w:rsidR="00CF6DDD">
          <w:rPr>
            <w:noProof/>
          </w:rPr>
          <w:tab/>
        </w:r>
        <w:r w:rsidR="00CF6DDD">
          <w:rPr>
            <w:noProof/>
          </w:rPr>
          <w:fldChar w:fldCharType="begin"/>
        </w:r>
        <w:r w:rsidR="00CF6DDD">
          <w:rPr>
            <w:noProof/>
          </w:rPr>
          <w:instrText xml:space="preserve"> PAGEREF _Toc66739358 \h </w:instrText>
        </w:r>
        <w:r w:rsidR="00CF6DDD">
          <w:rPr>
            <w:noProof/>
          </w:rPr>
        </w:r>
        <w:r w:rsidR="00CF6DDD">
          <w:rPr>
            <w:noProof/>
          </w:rPr>
          <w:fldChar w:fldCharType="separate"/>
        </w:r>
        <w:r w:rsidR="0052678F">
          <w:rPr>
            <w:noProof/>
          </w:rPr>
          <w:t>11</w:t>
        </w:r>
        <w:r w:rsidR="00CF6DDD">
          <w:rPr>
            <w:noProof/>
          </w:rPr>
          <w:fldChar w:fldCharType="end"/>
        </w:r>
      </w:hyperlink>
    </w:p>
    <w:p w14:paraId="3C8F3830" w14:textId="3D1FC4A8" w:rsidR="00CF6DDD" w:rsidRDefault="002F19D1">
      <w:pPr>
        <w:pStyle w:val="TDC1"/>
        <w:rPr>
          <w:rFonts w:asciiTheme="minorHAnsi" w:eastAsiaTheme="minorEastAsia" w:hAnsiTheme="minorHAnsi" w:cstheme="minorBidi"/>
          <w:noProof/>
          <w:sz w:val="22"/>
          <w:szCs w:val="22"/>
          <w:lang w:val="es-MX" w:eastAsia="es-MX"/>
        </w:rPr>
      </w:pPr>
      <w:hyperlink w:anchor="_Toc66739359" w:history="1">
        <w:r w:rsidR="00CF6DDD" w:rsidRPr="005B5309">
          <w:rPr>
            <w:rStyle w:val="Hipervnculo"/>
            <w:noProof/>
          </w:rPr>
          <w:t>8</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RECOPILACIÓN DE INFORMACIÓN SECUNDARIA.</w:t>
        </w:r>
        <w:r w:rsidR="00CF6DDD">
          <w:rPr>
            <w:noProof/>
          </w:rPr>
          <w:tab/>
        </w:r>
        <w:r w:rsidR="00CF6DDD">
          <w:rPr>
            <w:noProof/>
          </w:rPr>
          <w:fldChar w:fldCharType="begin"/>
        </w:r>
        <w:r w:rsidR="00CF6DDD">
          <w:rPr>
            <w:noProof/>
          </w:rPr>
          <w:instrText xml:space="preserve"> PAGEREF _Toc66739359 \h </w:instrText>
        </w:r>
        <w:r w:rsidR="00CF6DDD">
          <w:rPr>
            <w:noProof/>
          </w:rPr>
        </w:r>
        <w:r w:rsidR="00CF6DDD">
          <w:rPr>
            <w:noProof/>
          </w:rPr>
          <w:fldChar w:fldCharType="separate"/>
        </w:r>
        <w:r w:rsidR="0052678F">
          <w:rPr>
            <w:noProof/>
          </w:rPr>
          <w:t>12</w:t>
        </w:r>
        <w:r w:rsidR="00CF6DDD">
          <w:rPr>
            <w:noProof/>
          </w:rPr>
          <w:fldChar w:fldCharType="end"/>
        </w:r>
      </w:hyperlink>
    </w:p>
    <w:p w14:paraId="5D6B58C9" w14:textId="4BC94033" w:rsidR="00CF6DDD" w:rsidRDefault="002F19D1">
      <w:pPr>
        <w:pStyle w:val="TDC2"/>
        <w:rPr>
          <w:rFonts w:asciiTheme="minorHAnsi" w:eastAsiaTheme="minorEastAsia" w:hAnsiTheme="minorHAnsi" w:cstheme="minorBidi"/>
          <w:noProof/>
          <w:sz w:val="22"/>
          <w:szCs w:val="22"/>
          <w:lang w:val="es-MX" w:eastAsia="es-MX"/>
        </w:rPr>
      </w:pPr>
      <w:hyperlink w:anchor="_Toc66739360" w:history="1">
        <w:r w:rsidR="00CF6DDD" w:rsidRPr="005B5309">
          <w:rPr>
            <w:rStyle w:val="Hipervnculo"/>
            <w:noProof/>
          </w:rPr>
          <w:t>8.1</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Antecedentes del proyecto</w:t>
        </w:r>
        <w:r w:rsidR="00CF6DDD">
          <w:rPr>
            <w:noProof/>
          </w:rPr>
          <w:tab/>
        </w:r>
        <w:r w:rsidR="00CF6DDD">
          <w:rPr>
            <w:noProof/>
          </w:rPr>
          <w:fldChar w:fldCharType="begin"/>
        </w:r>
        <w:r w:rsidR="00CF6DDD">
          <w:rPr>
            <w:noProof/>
          </w:rPr>
          <w:instrText xml:space="preserve"> PAGEREF _Toc66739360 \h </w:instrText>
        </w:r>
        <w:r w:rsidR="00CF6DDD">
          <w:rPr>
            <w:noProof/>
          </w:rPr>
        </w:r>
        <w:r w:rsidR="00CF6DDD">
          <w:rPr>
            <w:noProof/>
          </w:rPr>
          <w:fldChar w:fldCharType="separate"/>
        </w:r>
        <w:r w:rsidR="0052678F">
          <w:rPr>
            <w:noProof/>
          </w:rPr>
          <w:t>12</w:t>
        </w:r>
        <w:r w:rsidR="00CF6DDD">
          <w:rPr>
            <w:noProof/>
          </w:rPr>
          <w:fldChar w:fldCharType="end"/>
        </w:r>
      </w:hyperlink>
    </w:p>
    <w:p w14:paraId="7A39FE91" w14:textId="5144B0AA" w:rsidR="00CF6DDD" w:rsidRDefault="002F19D1">
      <w:pPr>
        <w:pStyle w:val="TDC2"/>
        <w:rPr>
          <w:rFonts w:asciiTheme="minorHAnsi" w:eastAsiaTheme="minorEastAsia" w:hAnsiTheme="minorHAnsi" w:cstheme="minorBidi"/>
          <w:noProof/>
          <w:sz w:val="22"/>
          <w:szCs w:val="22"/>
          <w:lang w:val="es-MX" w:eastAsia="es-MX"/>
        </w:rPr>
      </w:pPr>
      <w:hyperlink w:anchor="_Toc66739361" w:history="1">
        <w:r w:rsidR="00CF6DDD" w:rsidRPr="005B5309">
          <w:rPr>
            <w:rStyle w:val="Hipervnculo"/>
            <w:noProof/>
          </w:rPr>
          <w:t>8.2</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Marco de referencia del proyecto</w:t>
        </w:r>
        <w:r w:rsidR="00CF6DDD">
          <w:rPr>
            <w:noProof/>
          </w:rPr>
          <w:tab/>
        </w:r>
        <w:r w:rsidR="00CF6DDD">
          <w:rPr>
            <w:noProof/>
          </w:rPr>
          <w:fldChar w:fldCharType="begin"/>
        </w:r>
        <w:r w:rsidR="00CF6DDD">
          <w:rPr>
            <w:noProof/>
          </w:rPr>
          <w:instrText xml:space="preserve"> PAGEREF _Toc66739361 \h </w:instrText>
        </w:r>
        <w:r w:rsidR="00CF6DDD">
          <w:rPr>
            <w:noProof/>
          </w:rPr>
        </w:r>
        <w:r w:rsidR="00CF6DDD">
          <w:rPr>
            <w:noProof/>
          </w:rPr>
          <w:fldChar w:fldCharType="separate"/>
        </w:r>
        <w:r w:rsidR="0052678F">
          <w:rPr>
            <w:noProof/>
          </w:rPr>
          <w:t>12</w:t>
        </w:r>
        <w:r w:rsidR="00CF6DDD">
          <w:rPr>
            <w:noProof/>
          </w:rPr>
          <w:fldChar w:fldCharType="end"/>
        </w:r>
      </w:hyperlink>
    </w:p>
    <w:p w14:paraId="1DE801EE" w14:textId="7F4595FA" w:rsidR="00CF6DDD" w:rsidRDefault="002F19D1">
      <w:pPr>
        <w:pStyle w:val="TDC2"/>
        <w:rPr>
          <w:rFonts w:asciiTheme="minorHAnsi" w:eastAsiaTheme="minorEastAsia" w:hAnsiTheme="minorHAnsi" w:cstheme="minorBidi"/>
          <w:noProof/>
          <w:sz w:val="22"/>
          <w:szCs w:val="22"/>
          <w:lang w:val="es-MX" w:eastAsia="es-MX"/>
        </w:rPr>
      </w:pPr>
      <w:hyperlink w:anchor="_Toc66739362" w:history="1">
        <w:r w:rsidR="00CF6DDD" w:rsidRPr="005B5309">
          <w:rPr>
            <w:rStyle w:val="Hipervnculo"/>
            <w:noProof/>
          </w:rPr>
          <w:t>8.3</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Normatividad y legislación relacionada</w:t>
        </w:r>
        <w:r w:rsidR="00CF6DDD">
          <w:rPr>
            <w:noProof/>
          </w:rPr>
          <w:tab/>
        </w:r>
        <w:r w:rsidR="00CF6DDD">
          <w:rPr>
            <w:noProof/>
          </w:rPr>
          <w:fldChar w:fldCharType="begin"/>
        </w:r>
        <w:r w:rsidR="00CF6DDD">
          <w:rPr>
            <w:noProof/>
          </w:rPr>
          <w:instrText xml:space="preserve"> PAGEREF _Toc66739362 \h </w:instrText>
        </w:r>
        <w:r w:rsidR="00CF6DDD">
          <w:rPr>
            <w:noProof/>
          </w:rPr>
        </w:r>
        <w:r w:rsidR="00CF6DDD">
          <w:rPr>
            <w:noProof/>
          </w:rPr>
          <w:fldChar w:fldCharType="separate"/>
        </w:r>
        <w:r w:rsidR="0052678F">
          <w:rPr>
            <w:noProof/>
          </w:rPr>
          <w:t>13</w:t>
        </w:r>
        <w:r w:rsidR="00CF6DDD">
          <w:rPr>
            <w:noProof/>
          </w:rPr>
          <w:fldChar w:fldCharType="end"/>
        </w:r>
      </w:hyperlink>
    </w:p>
    <w:p w14:paraId="689EC7AC" w14:textId="6E547684" w:rsidR="00CF6DDD" w:rsidRDefault="002F19D1">
      <w:pPr>
        <w:pStyle w:val="TDC2"/>
        <w:rPr>
          <w:rFonts w:asciiTheme="minorHAnsi" w:eastAsiaTheme="minorEastAsia" w:hAnsiTheme="minorHAnsi" w:cstheme="minorBidi"/>
          <w:noProof/>
          <w:sz w:val="22"/>
          <w:szCs w:val="22"/>
          <w:lang w:val="es-MX" w:eastAsia="es-MX"/>
        </w:rPr>
      </w:pPr>
      <w:hyperlink w:anchor="_Toc66739363" w:history="1">
        <w:r w:rsidR="00CF6DDD" w:rsidRPr="005B5309">
          <w:rPr>
            <w:rStyle w:val="Hipervnculo"/>
            <w:noProof/>
          </w:rPr>
          <w:t>8.4</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Reglamentos, manuales y normas técnicas</w:t>
        </w:r>
        <w:r w:rsidR="00CF6DDD">
          <w:rPr>
            <w:noProof/>
          </w:rPr>
          <w:tab/>
        </w:r>
        <w:r w:rsidR="00CF6DDD">
          <w:rPr>
            <w:noProof/>
          </w:rPr>
          <w:fldChar w:fldCharType="begin"/>
        </w:r>
        <w:r w:rsidR="00CF6DDD">
          <w:rPr>
            <w:noProof/>
          </w:rPr>
          <w:instrText xml:space="preserve"> PAGEREF _Toc66739363 \h </w:instrText>
        </w:r>
        <w:r w:rsidR="00CF6DDD">
          <w:rPr>
            <w:noProof/>
          </w:rPr>
        </w:r>
        <w:r w:rsidR="00CF6DDD">
          <w:rPr>
            <w:noProof/>
          </w:rPr>
          <w:fldChar w:fldCharType="separate"/>
        </w:r>
        <w:r w:rsidR="0052678F">
          <w:rPr>
            <w:noProof/>
          </w:rPr>
          <w:t>14</w:t>
        </w:r>
        <w:r w:rsidR="00CF6DDD">
          <w:rPr>
            <w:noProof/>
          </w:rPr>
          <w:fldChar w:fldCharType="end"/>
        </w:r>
      </w:hyperlink>
    </w:p>
    <w:p w14:paraId="2E5F04E0" w14:textId="59B8373D" w:rsidR="00CF6DDD" w:rsidRDefault="002F19D1">
      <w:pPr>
        <w:pStyle w:val="TDC2"/>
        <w:rPr>
          <w:rFonts w:asciiTheme="minorHAnsi" w:eastAsiaTheme="minorEastAsia" w:hAnsiTheme="minorHAnsi" w:cstheme="minorBidi"/>
          <w:noProof/>
          <w:sz w:val="22"/>
          <w:szCs w:val="22"/>
          <w:lang w:val="es-MX" w:eastAsia="es-MX"/>
        </w:rPr>
      </w:pPr>
      <w:hyperlink w:anchor="_Toc66739364" w:history="1">
        <w:r w:rsidR="00CF6DDD" w:rsidRPr="005B5309">
          <w:rPr>
            <w:rStyle w:val="Hipervnculo"/>
            <w:noProof/>
          </w:rPr>
          <w:t>8.5</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Diseños previos de redes eléctricas internas de estaciones, recopilados de la base de datos de IDU.</w:t>
        </w:r>
        <w:r w:rsidR="00CF6DDD">
          <w:rPr>
            <w:noProof/>
          </w:rPr>
          <w:tab/>
        </w:r>
        <w:r w:rsidR="00CF6DDD">
          <w:rPr>
            <w:noProof/>
          </w:rPr>
          <w:fldChar w:fldCharType="begin"/>
        </w:r>
        <w:r w:rsidR="00CF6DDD">
          <w:rPr>
            <w:noProof/>
          </w:rPr>
          <w:instrText xml:space="preserve"> PAGEREF _Toc66739364 \h </w:instrText>
        </w:r>
        <w:r w:rsidR="00CF6DDD">
          <w:rPr>
            <w:noProof/>
          </w:rPr>
        </w:r>
        <w:r w:rsidR="00CF6DDD">
          <w:rPr>
            <w:noProof/>
          </w:rPr>
          <w:fldChar w:fldCharType="separate"/>
        </w:r>
        <w:r w:rsidR="0052678F">
          <w:rPr>
            <w:noProof/>
          </w:rPr>
          <w:t>15</w:t>
        </w:r>
        <w:r w:rsidR="00CF6DDD">
          <w:rPr>
            <w:noProof/>
          </w:rPr>
          <w:fldChar w:fldCharType="end"/>
        </w:r>
      </w:hyperlink>
    </w:p>
    <w:p w14:paraId="0E4AD4BA" w14:textId="3388C951" w:rsidR="00CF6DDD" w:rsidRDefault="002F19D1">
      <w:pPr>
        <w:pStyle w:val="TDC2"/>
        <w:rPr>
          <w:rFonts w:asciiTheme="minorHAnsi" w:eastAsiaTheme="minorEastAsia" w:hAnsiTheme="minorHAnsi" w:cstheme="minorBidi"/>
          <w:noProof/>
          <w:sz w:val="22"/>
          <w:szCs w:val="22"/>
          <w:lang w:val="es-MX" w:eastAsia="es-MX"/>
        </w:rPr>
      </w:pPr>
      <w:hyperlink w:anchor="_Toc66739365" w:history="1">
        <w:r w:rsidR="00CF6DDD" w:rsidRPr="005B5309">
          <w:rPr>
            <w:rStyle w:val="Hipervnculo"/>
            <w:noProof/>
          </w:rPr>
          <w:t>8.6</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Información referente al portal 20 de Julio Transmilenio, entregado por la Coordinación de la consultoría IDU.</w:t>
        </w:r>
        <w:r w:rsidR="00CF6DDD">
          <w:rPr>
            <w:noProof/>
          </w:rPr>
          <w:tab/>
        </w:r>
        <w:r w:rsidR="00CF6DDD">
          <w:rPr>
            <w:noProof/>
          </w:rPr>
          <w:fldChar w:fldCharType="begin"/>
        </w:r>
        <w:r w:rsidR="00CF6DDD">
          <w:rPr>
            <w:noProof/>
          </w:rPr>
          <w:instrText xml:space="preserve"> PAGEREF _Toc66739365 \h </w:instrText>
        </w:r>
        <w:r w:rsidR="00CF6DDD">
          <w:rPr>
            <w:noProof/>
          </w:rPr>
        </w:r>
        <w:r w:rsidR="00CF6DDD">
          <w:rPr>
            <w:noProof/>
          </w:rPr>
          <w:fldChar w:fldCharType="separate"/>
        </w:r>
        <w:r w:rsidR="0052678F">
          <w:rPr>
            <w:noProof/>
          </w:rPr>
          <w:t>20</w:t>
        </w:r>
        <w:r w:rsidR="00CF6DDD">
          <w:rPr>
            <w:noProof/>
          </w:rPr>
          <w:fldChar w:fldCharType="end"/>
        </w:r>
      </w:hyperlink>
    </w:p>
    <w:p w14:paraId="67CFA4C1" w14:textId="103C36A2" w:rsidR="00CF6DDD" w:rsidRDefault="002F19D1">
      <w:pPr>
        <w:pStyle w:val="TDC2"/>
        <w:rPr>
          <w:rFonts w:asciiTheme="minorHAnsi" w:eastAsiaTheme="minorEastAsia" w:hAnsiTheme="minorHAnsi" w:cstheme="minorBidi"/>
          <w:noProof/>
          <w:sz w:val="22"/>
          <w:szCs w:val="22"/>
          <w:lang w:val="es-MX" w:eastAsia="es-MX"/>
        </w:rPr>
      </w:pPr>
      <w:hyperlink w:anchor="_Toc66739366" w:history="1">
        <w:r w:rsidR="00CF6DDD" w:rsidRPr="005B5309">
          <w:rPr>
            <w:rStyle w:val="Hipervnculo"/>
            <w:noProof/>
          </w:rPr>
          <w:t>8.7</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Información de IDECA referente a redes secas en el área de influencia del proyecto, entregado por la Coordinación de la consultoría IDU.</w:t>
        </w:r>
        <w:r w:rsidR="00CF6DDD">
          <w:rPr>
            <w:noProof/>
          </w:rPr>
          <w:tab/>
        </w:r>
        <w:r w:rsidR="00CF6DDD">
          <w:rPr>
            <w:noProof/>
          </w:rPr>
          <w:fldChar w:fldCharType="begin"/>
        </w:r>
        <w:r w:rsidR="00CF6DDD">
          <w:rPr>
            <w:noProof/>
          </w:rPr>
          <w:instrText xml:space="preserve"> PAGEREF _Toc66739366 \h </w:instrText>
        </w:r>
        <w:r w:rsidR="00CF6DDD">
          <w:rPr>
            <w:noProof/>
          </w:rPr>
        </w:r>
        <w:r w:rsidR="00CF6DDD">
          <w:rPr>
            <w:noProof/>
          </w:rPr>
          <w:fldChar w:fldCharType="separate"/>
        </w:r>
        <w:r w:rsidR="0052678F">
          <w:rPr>
            <w:noProof/>
          </w:rPr>
          <w:t>20</w:t>
        </w:r>
        <w:r w:rsidR="00CF6DDD">
          <w:rPr>
            <w:noProof/>
          </w:rPr>
          <w:fldChar w:fldCharType="end"/>
        </w:r>
      </w:hyperlink>
    </w:p>
    <w:p w14:paraId="23F0815E" w14:textId="709ACDC4" w:rsidR="00CF6DDD" w:rsidRDefault="002F19D1">
      <w:pPr>
        <w:pStyle w:val="TDC1"/>
        <w:rPr>
          <w:rFonts w:asciiTheme="minorHAnsi" w:eastAsiaTheme="minorEastAsia" w:hAnsiTheme="minorHAnsi" w:cstheme="minorBidi"/>
          <w:noProof/>
          <w:sz w:val="22"/>
          <w:szCs w:val="22"/>
          <w:lang w:val="es-MX" w:eastAsia="es-MX"/>
        </w:rPr>
      </w:pPr>
      <w:hyperlink w:anchor="_Toc66739367" w:history="1">
        <w:r w:rsidR="00CF6DDD" w:rsidRPr="005B5309">
          <w:rPr>
            <w:rStyle w:val="Hipervnculo"/>
            <w:noProof/>
          </w:rPr>
          <w:t>9</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ANÁLISIS DE LA INFORMACIÓN RECOPILADA.</w:t>
        </w:r>
        <w:r w:rsidR="00CF6DDD">
          <w:rPr>
            <w:noProof/>
          </w:rPr>
          <w:tab/>
        </w:r>
        <w:r w:rsidR="00CF6DDD">
          <w:rPr>
            <w:noProof/>
          </w:rPr>
          <w:fldChar w:fldCharType="begin"/>
        </w:r>
        <w:r w:rsidR="00CF6DDD">
          <w:rPr>
            <w:noProof/>
          </w:rPr>
          <w:instrText xml:space="preserve"> PAGEREF _Toc66739367 \h </w:instrText>
        </w:r>
        <w:r w:rsidR="00CF6DDD">
          <w:rPr>
            <w:noProof/>
          </w:rPr>
        </w:r>
        <w:r w:rsidR="00CF6DDD">
          <w:rPr>
            <w:noProof/>
          </w:rPr>
          <w:fldChar w:fldCharType="separate"/>
        </w:r>
        <w:r w:rsidR="0052678F">
          <w:rPr>
            <w:noProof/>
          </w:rPr>
          <w:t>20</w:t>
        </w:r>
        <w:r w:rsidR="00CF6DDD">
          <w:rPr>
            <w:noProof/>
          </w:rPr>
          <w:fldChar w:fldCharType="end"/>
        </w:r>
      </w:hyperlink>
    </w:p>
    <w:p w14:paraId="5C9FB349" w14:textId="654BCFE5" w:rsidR="00CF6DDD" w:rsidRDefault="002F19D1">
      <w:pPr>
        <w:pStyle w:val="TDC2"/>
        <w:rPr>
          <w:rFonts w:asciiTheme="minorHAnsi" w:eastAsiaTheme="minorEastAsia" w:hAnsiTheme="minorHAnsi" w:cstheme="minorBidi"/>
          <w:noProof/>
          <w:sz w:val="22"/>
          <w:szCs w:val="22"/>
          <w:lang w:val="es-MX" w:eastAsia="es-MX"/>
        </w:rPr>
      </w:pPr>
      <w:hyperlink w:anchor="_Toc66739368" w:history="1">
        <w:r w:rsidR="00CF6DDD" w:rsidRPr="005B5309">
          <w:rPr>
            <w:rStyle w:val="Hipervnculo"/>
            <w:rFonts w:eastAsia="Calibri"/>
            <w:noProof/>
          </w:rPr>
          <w:t>9.1</w:t>
        </w:r>
        <w:r w:rsidR="00CF6DDD">
          <w:rPr>
            <w:rFonts w:asciiTheme="minorHAnsi" w:eastAsiaTheme="minorEastAsia" w:hAnsiTheme="minorHAnsi" w:cstheme="minorBidi"/>
            <w:noProof/>
            <w:sz w:val="22"/>
            <w:szCs w:val="22"/>
            <w:lang w:val="es-MX" w:eastAsia="es-MX"/>
          </w:rPr>
          <w:tab/>
        </w:r>
        <w:r w:rsidR="00CF6DDD" w:rsidRPr="005B5309">
          <w:rPr>
            <w:rStyle w:val="Hipervnculo"/>
            <w:rFonts w:eastAsia="Calibri"/>
            <w:noProof/>
          </w:rPr>
          <w:t>Contrato Interadministrativo No.1463 de 2009.</w:t>
        </w:r>
        <w:r w:rsidR="00CF6DDD">
          <w:rPr>
            <w:noProof/>
          </w:rPr>
          <w:tab/>
        </w:r>
        <w:r w:rsidR="00CF6DDD">
          <w:rPr>
            <w:noProof/>
          </w:rPr>
          <w:fldChar w:fldCharType="begin"/>
        </w:r>
        <w:r w:rsidR="00CF6DDD">
          <w:rPr>
            <w:noProof/>
          </w:rPr>
          <w:instrText xml:space="preserve"> PAGEREF _Toc66739368 \h </w:instrText>
        </w:r>
        <w:r w:rsidR="00CF6DDD">
          <w:rPr>
            <w:noProof/>
          </w:rPr>
        </w:r>
        <w:r w:rsidR="00CF6DDD">
          <w:rPr>
            <w:noProof/>
          </w:rPr>
          <w:fldChar w:fldCharType="separate"/>
        </w:r>
        <w:r w:rsidR="0052678F">
          <w:rPr>
            <w:noProof/>
          </w:rPr>
          <w:t>21</w:t>
        </w:r>
        <w:r w:rsidR="00CF6DDD">
          <w:rPr>
            <w:noProof/>
          </w:rPr>
          <w:fldChar w:fldCharType="end"/>
        </w:r>
      </w:hyperlink>
    </w:p>
    <w:p w14:paraId="75ADE3F0" w14:textId="6EEAD38E" w:rsidR="00CF6DDD" w:rsidRDefault="002F19D1">
      <w:pPr>
        <w:pStyle w:val="TDC2"/>
        <w:rPr>
          <w:rFonts w:asciiTheme="minorHAnsi" w:eastAsiaTheme="minorEastAsia" w:hAnsiTheme="minorHAnsi" w:cstheme="minorBidi"/>
          <w:noProof/>
          <w:sz w:val="22"/>
          <w:szCs w:val="22"/>
          <w:lang w:val="es-MX" w:eastAsia="es-MX"/>
        </w:rPr>
      </w:pPr>
      <w:hyperlink w:anchor="_Toc66739369" w:history="1">
        <w:r w:rsidR="00CF6DDD" w:rsidRPr="005B5309">
          <w:rPr>
            <w:rStyle w:val="Hipervnculo"/>
            <w:rFonts w:eastAsia="Calibri"/>
            <w:noProof/>
          </w:rPr>
          <w:t>9.2</w:t>
        </w:r>
        <w:r w:rsidR="00CF6DDD">
          <w:rPr>
            <w:rFonts w:asciiTheme="minorHAnsi" w:eastAsiaTheme="minorEastAsia" w:hAnsiTheme="minorHAnsi" w:cstheme="minorBidi"/>
            <w:noProof/>
            <w:sz w:val="22"/>
            <w:szCs w:val="22"/>
            <w:lang w:val="es-MX" w:eastAsia="es-MX"/>
          </w:rPr>
          <w:tab/>
        </w:r>
        <w:r w:rsidR="00CF6DDD" w:rsidRPr="005B5309">
          <w:rPr>
            <w:rStyle w:val="Hipervnculo"/>
            <w:rFonts w:eastAsia="Calibri"/>
            <w:noProof/>
          </w:rPr>
          <w:t>Contrato interadministrativo No. 1457 de 2009.</w:t>
        </w:r>
        <w:r w:rsidR="00CF6DDD">
          <w:rPr>
            <w:noProof/>
          </w:rPr>
          <w:tab/>
        </w:r>
        <w:r w:rsidR="00CF6DDD">
          <w:rPr>
            <w:noProof/>
          </w:rPr>
          <w:fldChar w:fldCharType="begin"/>
        </w:r>
        <w:r w:rsidR="00CF6DDD">
          <w:rPr>
            <w:noProof/>
          </w:rPr>
          <w:instrText xml:space="preserve"> PAGEREF _Toc66739369 \h </w:instrText>
        </w:r>
        <w:r w:rsidR="00CF6DDD">
          <w:rPr>
            <w:noProof/>
          </w:rPr>
        </w:r>
        <w:r w:rsidR="00CF6DDD">
          <w:rPr>
            <w:noProof/>
          </w:rPr>
          <w:fldChar w:fldCharType="separate"/>
        </w:r>
        <w:r w:rsidR="0052678F">
          <w:rPr>
            <w:noProof/>
          </w:rPr>
          <w:t>21</w:t>
        </w:r>
        <w:r w:rsidR="00CF6DDD">
          <w:rPr>
            <w:noProof/>
          </w:rPr>
          <w:fldChar w:fldCharType="end"/>
        </w:r>
      </w:hyperlink>
    </w:p>
    <w:p w14:paraId="2B0E6806" w14:textId="6D8C15EC" w:rsidR="00CF6DDD" w:rsidRDefault="002F19D1">
      <w:pPr>
        <w:pStyle w:val="TDC2"/>
        <w:rPr>
          <w:rFonts w:asciiTheme="minorHAnsi" w:eastAsiaTheme="minorEastAsia" w:hAnsiTheme="minorHAnsi" w:cstheme="minorBidi"/>
          <w:noProof/>
          <w:sz w:val="22"/>
          <w:szCs w:val="22"/>
          <w:lang w:val="es-MX" w:eastAsia="es-MX"/>
        </w:rPr>
      </w:pPr>
      <w:hyperlink w:anchor="_Toc66739370" w:history="1">
        <w:r w:rsidR="00CF6DDD" w:rsidRPr="005B5309">
          <w:rPr>
            <w:rStyle w:val="Hipervnculo"/>
            <w:rFonts w:eastAsia="Calibri"/>
            <w:noProof/>
          </w:rPr>
          <w:t>9.3</w:t>
        </w:r>
        <w:r w:rsidR="00CF6DDD">
          <w:rPr>
            <w:rFonts w:asciiTheme="minorHAnsi" w:eastAsiaTheme="minorEastAsia" w:hAnsiTheme="minorHAnsi" w:cstheme="minorBidi"/>
            <w:noProof/>
            <w:sz w:val="22"/>
            <w:szCs w:val="22"/>
            <w:lang w:val="es-MX" w:eastAsia="es-MX"/>
          </w:rPr>
          <w:tab/>
        </w:r>
        <w:r w:rsidR="00CF6DDD" w:rsidRPr="005B5309">
          <w:rPr>
            <w:rStyle w:val="Hipervnculo"/>
            <w:rFonts w:eastAsia="Calibri"/>
            <w:noProof/>
          </w:rPr>
          <w:t>Estudio de localización, Versión 3, Archivo No.62005355:</w:t>
        </w:r>
        <w:r w:rsidR="00CF6DDD">
          <w:rPr>
            <w:noProof/>
          </w:rPr>
          <w:tab/>
        </w:r>
        <w:r w:rsidR="00CF6DDD">
          <w:rPr>
            <w:noProof/>
          </w:rPr>
          <w:fldChar w:fldCharType="begin"/>
        </w:r>
        <w:r w:rsidR="00CF6DDD">
          <w:rPr>
            <w:noProof/>
          </w:rPr>
          <w:instrText xml:space="preserve"> PAGEREF _Toc66739370 \h </w:instrText>
        </w:r>
        <w:r w:rsidR="00CF6DDD">
          <w:rPr>
            <w:noProof/>
          </w:rPr>
        </w:r>
        <w:r w:rsidR="00CF6DDD">
          <w:rPr>
            <w:noProof/>
          </w:rPr>
          <w:fldChar w:fldCharType="separate"/>
        </w:r>
        <w:r w:rsidR="0052678F">
          <w:rPr>
            <w:noProof/>
          </w:rPr>
          <w:t>22</w:t>
        </w:r>
        <w:r w:rsidR="00CF6DDD">
          <w:rPr>
            <w:noProof/>
          </w:rPr>
          <w:fldChar w:fldCharType="end"/>
        </w:r>
      </w:hyperlink>
    </w:p>
    <w:p w14:paraId="62B96F24" w14:textId="4008D1CC" w:rsidR="00CF6DDD" w:rsidRDefault="002F19D1">
      <w:pPr>
        <w:pStyle w:val="TDC2"/>
        <w:rPr>
          <w:rFonts w:asciiTheme="minorHAnsi" w:eastAsiaTheme="minorEastAsia" w:hAnsiTheme="minorHAnsi" w:cstheme="minorBidi"/>
          <w:noProof/>
          <w:sz w:val="22"/>
          <w:szCs w:val="22"/>
          <w:lang w:val="es-MX" w:eastAsia="es-MX"/>
        </w:rPr>
      </w:pPr>
      <w:hyperlink w:anchor="_Toc66739371" w:history="1">
        <w:r w:rsidR="00CF6DDD" w:rsidRPr="005B5309">
          <w:rPr>
            <w:rStyle w:val="Hipervnculo"/>
            <w:rFonts w:eastAsia="Calibri"/>
            <w:noProof/>
          </w:rPr>
          <w:t>9.4</w:t>
        </w:r>
        <w:r w:rsidR="00CF6DDD">
          <w:rPr>
            <w:rFonts w:asciiTheme="minorHAnsi" w:eastAsiaTheme="minorEastAsia" w:hAnsiTheme="minorHAnsi" w:cstheme="minorBidi"/>
            <w:noProof/>
            <w:sz w:val="22"/>
            <w:szCs w:val="22"/>
            <w:lang w:val="es-MX" w:eastAsia="es-MX"/>
          </w:rPr>
          <w:tab/>
        </w:r>
        <w:r w:rsidR="00CF6DDD" w:rsidRPr="005B5309">
          <w:rPr>
            <w:rStyle w:val="Hipervnculo"/>
            <w:rFonts w:eastAsia="Calibri"/>
            <w:noProof/>
          </w:rPr>
          <w:t>Informe final cable aéreo San Cristóbal, archivo No. 32005356:</w:t>
        </w:r>
        <w:r w:rsidR="00CF6DDD">
          <w:rPr>
            <w:noProof/>
          </w:rPr>
          <w:tab/>
        </w:r>
        <w:r w:rsidR="00CF6DDD">
          <w:rPr>
            <w:noProof/>
          </w:rPr>
          <w:fldChar w:fldCharType="begin"/>
        </w:r>
        <w:r w:rsidR="00CF6DDD">
          <w:rPr>
            <w:noProof/>
          </w:rPr>
          <w:instrText xml:space="preserve"> PAGEREF _Toc66739371 \h </w:instrText>
        </w:r>
        <w:r w:rsidR="00CF6DDD">
          <w:rPr>
            <w:noProof/>
          </w:rPr>
        </w:r>
        <w:r w:rsidR="00CF6DDD">
          <w:rPr>
            <w:noProof/>
          </w:rPr>
          <w:fldChar w:fldCharType="separate"/>
        </w:r>
        <w:r w:rsidR="0052678F">
          <w:rPr>
            <w:noProof/>
          </w:rPr>
          <w:t>22</w:t>
        </w:r>
        <w:r w:rsidR="00CF6DDD">
          <w:rPr>
            <w:noProof/>
          </w:rPr>
          <w:fldChar w:fldCharType="end"/>
        </w:r>
      </w:hyperlink>
    </w:p>
    <w:p w14:paraId="7EE9A46C" w14:textId="257F4387" w:rsidR="00CF6DDD" w:rsidRDefault="002F19D1">
      <w:pPr>
        <w:pStyle w:val="TDC2"/>
        <w:rPr>
          <w:rFonts w:asciiTheme="minorHAnsi" w:eastAsiaTheme="minorEastAsia" w:hAnsiTheme="minorHAnsi" w:cstheme="minorBidi"/>
          <w:noProof/>
          <w:sz w:val="22"/>
          <w:szCs w:val="22"/>
          <w:lang w:val="es-MX" w:eastAsia="es-MX"/>
        </w:rPr>
      </w:pPr>
      <w:hyperlink w:anchor="_Toc66739372" w:history="1">
        <w:r w:rsidR="00CF6DDD" w:rsidRPr="005B5309">
          <w:rPr>
            <w:rStyle w:val="Hipervnculo"/>
            <w:rFonts w:eastAsia="Calibri"/>
            <w:noProof/>
          </w:rPr>
          <w:t>9.5</w:t>
        </w:r>
        <w:r w:rsidR="00CF6DDD">
          <w:rPr>
            <w:rFonts w:asciiTheme="minorHAnsi" w:eastAsiaTheme="minorEastAsia" w:hAnsiTheme="minorHAnsi" w:cstheme="minorBidi"/>
            <w:noProof/>
            <w:sz w:val="22"/>
            <w:szCs w:val="22"/>
            <w:lang w:val="es-MX" w:eastAsia="es-MX"/>
          </w:rPr>
          <w:tab/>
        </w:r>
        <w:r w:rsidR="00CF6DDD" w:rsidRPr="005B5309">
          <w:rPr>
            <w:rStyle w:val="Hipervnculo"/>
            <w:rFonts w:eastAsia="Calibri"/>
            <w:noProof/>
          </w:rPr>
          <w:t>Consolidado general de precios, APU´s y soportes, archivo No. 32005359:</w:t>
        </w:r>
        <w:r w:rsidR="00CF6DDD">
          <w:rPr>
            <w:noProof/>
          </w:rPr>
          <w:tab/>
        </w:r>
        <w:r w:rsidR="00CF6DDD">
          <w:rPr>
            <w:noProof/>
          </w:rPr>
          <w:fldChar w:fldCharType="begin"/>
        </w:r>
        <w:r w:rsidR="00CF6DDD">
          <w:rPr>
            <w:noProof/>
          </w:rPr>
          <w:instrText xml:space="preserve"> PAGEREF _Toc66739372 \h </w:instrText>
        </w:r>
        <w:r w:rsidR="00CF6DDD">
          <w:rPr>
            <w:noProof/>
          </w:rPr>
        </w:r>
        <w:r w:rsidR="00CF6DDD">
          <w:rPr>
            <w:noProof/>
          </w:rPr>
          <w:fldChar w:fldCharType="separate"/>
        </w:r>
        <w:r w:rsidR="0052678F">
          <w:rPr>
            <w:noProof/>
          </w:rPr>
          <w:t>23</w:t>
        </w:r>
        <w:r w:rsidR="00CF6DDD">
          <w:rPr>
            <w:noProof/>
          </w:rPr>
          <w:fldChar w:fldCharType="end"/>
        </w:r>
      </w:hyperlink>
    </w:p>
    <w:p w14:paraId="6455B619" w14:textId="3DCA9A19" w:rsidR="00CF6DDD" w:rsidRDefault="002F19D1">
      <w:pPr>
        <w:pStyle w:val="TDC2"/>
        <w:rPr>
          <w:rFonts w:asciiTheme="minorHAnsi" w:eastAsiaTheme="minorEastAsia" w:hAnsiTheme="minorHAnsi" w:cstheme="minorBidi"/>
          <w:noProof/>
          <w:sz w:val="22"/>
          <w:szCs w:val="22"/>
          <w:lang w:val="es-MX" w:eastAsia="es-MX"/>
        </w:rPr>
      </w:pPr>
      <w:hyperlink w:anchor="_Toc66739373" w:history="1">
        <w:r w:rsidR="00CF6DDD" w:rsidRPr="005B5309">
          <w:rPr>
            <w:rStyle w:val="Hipervnculo"/>
            <w:rFonts w:eastAsia="Calibri"/>
            <w:noProof/>
          </w:rPr>
          <w:t>9.6</w:t>
        </w:r>
        <w:r w:rsidR="00CF6DDD">
          <w:rPr>
            <w:rFonts w:asciiTheme="minorHAnsi" w:eastAsiaTheme="minorEastAsia" w:hAnsiTheme="minorHAnsi" w:cstheme="minorBidi"/>
            <w:noProof/>
            <w:sz w:val="22"/>
            <w:szCs w:val="22"/>
            <w:lang w:val="es-MX" w:eastAsia="es-MX"/>
          </w:rPr>
          <w:tab/>
        </w:r>
        <w:r w:rsidR="00CF6DDD" w:rsidRPr="005B5309">
          <w:rPr>
            <w:rStyle w:val="Hipervnculo"/>
            <w:rFonts w:eastAsia="Calibri"/>
            <w:noProof/>
          </w:rPr>
          <w:t>Costo de operación y mantenimiento cable aéreo San Cristóbal, archivo</w:t>
        </w:r>
        <w:r w:rsidR="00CF6DDD">
          <w:rPr>
            <w:noProof/>
          </w:rPr>
          <w:tab/>
        </w:r>
        <w:r w:rsidR="00CF6DDD">
          <w:rPr>
            <w:noProof/>
          </w:rPr>
          <w:fldChar w:fldCharType="begin"/>
        </w:r>
        <w:r w:rsidR="00CF6DDD">
          <w:rPr>
            <w:noProof/>
          </w:rPr>
          <w:instrText xml:space="preserve"> PAGEREF _Toc66739373 \h </w:instrText>
        </w:r>
        <w:r w:rsidR="00CF6DDD">
          <w:rPr>
            <w:noProof/>
          </w:rPr>
        </w:r>
        <w:r w:rsidR="00CF6DDD">
          <w:rPr>
            <w:noProof/>
          </w:rPr>
          <w:fldChar w:fldCharType="separate"/>
        </w:r>
        <w:r w:rsidR="0052678F">
          <w:rPr>
            <w:noProof/>
          </w:rPr>
          <w:t>23</w:t>
        </w:r>
        <w:r w:rsidR="00CF6DDD">
          <w:rPr>
            <w:noProof/>
          </w:rPr>
          <w:fldChar w:fldCharType="end"/>
        </w:r>
      </w:hyperlink>
    </w:p>
    <w:p w14:paraId="4737C874" w14:textId="6466F316" w:rsidR="00CF6DDD" w:rsidRDefault="002F19D1">
      <w:pPr>
        <w:pStyle w:val="TDC2"/>
        <w:rPr>
          <w:rFonts w:asciiTheme="minorHAnsi" w:eastAsiaTheme="minorEastAsia" w:hAnsiTheme="minorHAnsi" w:cstheme="minorBidi"/>
          <w:noProof/>
          <w:sz w:val="22"/>
          <w:szCs w:val="22"/>
          <w:lang w:val="es-MX" w:eastAsia="es-MX"/>
        </w:rPr>
      </w:pPr>
      <w:hyperlink w:anchor="_Toc66739374" w:history="1">
        <w:r w:rsidR="00CF6DDD" w:rsidRPr="005B5309">
          <w:rPr>
            <w:rStyle w:val="Hipervnculo"/>
            <w:rFonts w:eastAsia="Calibri"/>
            <w:noProof/>
          </w:rPr>
          <w:t>No. 32005360:</w:t>
        </w:r>
        <w:r w:rsidR="00CF6DDD">
          <w:rPr>
            <w:noProof/>
          </w:rPr>
          <w:tab/>
        </w:r>
        <w:r w:rsidR="00CF6DDD">
          <w:rPr>
            <w:noProof/>
          </w:rPr>
          <w:fldChar w:fldCharType="begin"/>
        </w:r>
        <w:r w:rsidR="00CF6DDD">
          <w:rPr>
            <w:noProof/>
          </w:rPr>
          <w:instrText xml:space="preserve"> PAGEREF _Toc66739374 \h </w:instrText>
        </w:r>
        <w:r w:rsidR="00CF6DDD">
          <w:rPr>
            <w:noProof/>
          </w:rPr>
        </w:r>
        <w:r w:rsidR="00CF6DDD">
          <w:rPr>
            <w:noProof/>
          </w:rPr>
          <w:fldChar w:fldCharType="separate"/>
        </w:r>
        <w:r w:rsidR="0052678F">
          <w:rPr>
            <w:noProof/>
          </w:rPr>
          <w:t>23</w:t>
        </w:r>
        <w:r w:rsidR="00CF6DDD">
          <w:rPr>
            <w:noProof/>
          </w:rPr>
          <w:fldChar w:fldCharType="end"/>
        </w:r>
      </w:hyperlink>
    </w:p>
    <w:p w14:paraId="4211EF25" w14:textId="7AFA3F92" w:rsidR="00CF6DDD" w:rsidRDefault="002F19D1">
      <w:pPr>
        <w:pStyle w:val="TDC2"/>
        <w:rPr>
          <w:rFonts w:asciiTheme="minorHAnsi" w:eastAsiaTheme="minorEastAsia" w:hAnsiTheme="minorHAnsi" w:cstheme="minorBidi"/>
          <w:noProof/>
          <w:sz w:val="22"/>
          <w:szCs w:val="22"/>
          <w:lang w:val="es-MX" w:eastAsia="es-MX"/>
        </w:rPr>
      </w:pPr>
      <w:hyperlink w:anchor="_Toc66739375" w:history="1">
        <w:r w:rsidR="00CF6DDD" w:rsidRPr="005B5309">
          <w:rPr>
            <w:rStyle w:val="Hipervnculo"/>
            <w:rFonts w:eastAsia="Calibri"/>
            <w:noProof/>
          </w:rPr>
          <w:t>9.7</w:t>
        </w:r>
        <w:r w:rsidR="00CF6DDD">
          <w:rPr>
            <w:rFonts w:asciiTheme="minorHAnsi" w:eastAsiaTheme="minorEastAsia" w:hAnsiTheme="minorHAnsi" w:cstheme="minorBidi"/>
            <w:noProof/>
            <w:sz w:val="22"/>
            <w:szCs w:val="22"/>
            <w:lang w:val="es-MX" w:eastAsia="es-MX"/>
          </w:rPr>
          <w:tab/>
        </w:r>
        <w:r w:rsidR="00CF6DDD" w:rsidRPr="005B5309">
          <w:rPr>
            <w:rStyle w:val="Hipervnculo"/>
            <w:rFonts w:eastAsia="Calibri"/>
            <w:noProof/>
          </w:rPr>
          <w:t>Presupuesto general proyecto cable aéreo San Cristóbal, archivo No. 32005361:</w:t>
        </w:r>
        <w:r w:rsidR="00CF6DDD">
          <w:rPr>
            <w:noProof/>
          </w:rPr>
          <w:tab/>
        </w:r>
        <w:r w:rsidR="00CF6DDD">
          <w:rPr>
            <w:noProof/>
          </w:rPr>
          <w:fldChar w:fldCharType="begin"/>
        </w:r>
        <w:r w:rsidR="00CF6DDD">
          <w:rPr>
            <w:noProof/>
          </w:rPr>
          <w:instrText xml:space="preserve"> PAGEREF _Toc66739375 \h </w:instrText>
        </w:r>
        <w:r w:rsidR="00CF6DDD">
          <w:rPr>
            <w:noProof/>
          </w:rPr>
        </w:r>
        <w:r w:rsidR="00CF6DDD">
          <w:rPr>
            <w:noProof/>
          </w:rPr>
          <w:fldChar w:fldCharType="separate"/>
        </w:r>
        <w:r w:rsidR="0052678F">
          <w:rPr>
            <w:noProof/>
          </w:rPr>
          <w:t>23</w:t>
        </w:r>
        <w:r w:rsidR="00CF6DDD">
          <w:rPr>
            <w:noProof/>
          </w:rPr>
          <w:fldChar w:fldCharType="end"/>
        </w:r>
      </w:hyperlink>
    </w:p>
    <w:p w14:paraId="45103296" w14:textId="73267BDA" w:rsidR="00CF6DDD" w:rsidRDefault="002F19D1">
      <w:pPr>
        <w:pStyle w:val="TDC2"/>
        <w:rPr>
          <w:rFonts w:asciiTheme="minorHAnsi" w:eastAsiaTheme="minorEastAsia" w:hAnsiTheme="minorHAnsi" w:cstheme="minorBidi"/>
          <w:noProof/>
          <w:sz w:val="22"/>
          <w:szCs w:val="22"/>
          <w:lang w:val="es-MX" w:eastAsia="es-MX"/>
        </w:rPr>
      </w:pPr>
      <w:hyperlink w:anchor="_Toc66739376" w:history="1">
        <w:r w:rsidR="00CF6DDD" w:rsidRPr="005B5309">
          <w:rPr>
            <w:rStyle w:val="Hipervnculo"/>
            <w:rFonts w:eastAsia="Calibri"/>
            <w:noProof/>
          </w:rPr>
          <w:t>9.8</w:t>
        </w:r>
        <w:r w:rsidR="00CF6DDD">
          <w:rPr>
            <w:rFonts w:asciiTheme="minorHAnsi" w:eastAsiaTheme="minorEastAsia" w:hAnsiTheme="minorHAnsi" w:cstheme="minorBidi"/>
            <w:noProof/>
            <w:sz w:val="22"/>
            <w:szCs w:val="22"/>
            <w:lang w:val="es-MX" w:eastAsia="es-MX"/>
          </w:rPr>
          <w:tab/>
        </w:r>
        <w:r w:rsidR="00CF6DDD" w:rsidRPr="005B5309">
          <w:rPr>
            <w:rStyle w:val="Hipervnculo"/>
            <w:rFonts w:eastAsia="Calibri"/>
            <w:noProof/>
          </w:rPr>
          <w:t>Resumen descriptivo, presupuesto final corredor cablea aéreo San Cristóbal, Versión 0, archivo No. 62005362:</w:t>
        </w:r>
        <w:r w:rsidR="00CF6DDD">
          <w:rPr>
            <w:noProof/>
          </w:rPr>
          <w:tab/>
        </w:r>
        <w:r w:rsidR="00CF6DDD">
          <w:rPr>
            <w:noProof/>
          </w:rPr>
          <w:fldChar w:fldCharType="begin"/>
        </w:r>
        <w:r w:rsidR="00CF6DDD">
          <w:rPr>
            <w:noProof/>
          </w:rPr>
          <w:instrText xml:space="preserve"> PAGEREF _Toc66739376 \h </w:instrText>
        </w:r>
        <w:r w:rsidR="00CF6DDD">
          <w:rPr>
            <w:noProof/>
          </w:rPr>
        </w:r>
        <w:r w:rsidR="00CF6DDD">
          <w:rPr>
            <w:noProof/>
          </w:rPr>
          <w:fldChar w:fldCharType="separate"/>
        </w:r>
        <w:r w:rsidR="0052678F">
          <w:rPr>
            <w:noProof/>
          </w:rPr>
          <w:t>24</w:t>
        </w:r>
        <w:r w:rsidR="00CF6DDD">
          <w:rPr>
            <w:noProof/>
          </w:rPr>
          <w:fldChar w:fldCharType="end"/>
        </w:r>
      </w:hyperlink>
    </w:p>
    <w:p w14:paraId="19717DA9" w14:textId="589C527E" w:rsidR="00CF6DDD" w:rsidRDefault="002F19D1">
      <w:pPr>
        <w:pStyle w:val="TDC2"/>
        <w:rPr>
          <w:rFonts w:asciiTheme="minorHAnsi" w:eastAsiaTheme="minorEastAsia" w:hAnsiTheme="minorHAnsi" w:cstheme="minorBidi"/>
          <w:noProof/>
          <w:sz w:val="22"/>
          <w:szCs w:val="22"/>
          <w:lang w:val="es-MX" w:eastAsia="es-MX"/>
        </w:rPr>
      </w:pPr>
      <w:hyperlink w:anchor="_Toc66739377" w:history="1">
        <w:r w:rsidR="00CF6DDD" w:rsidRPr="005B5309">
          <w:rPr>
            <w:rStyle w:val="Hipervnculo"/>
            <w:rFonts w:eastAsia="Calibri"/>
            <w:noProof/>
          </w:rPr>
          <w:t>9.9</w:t>
        </w:r>
        <w:r w:rsidR="00CF6DDD">
          <w:rPr>
            <w:rFonts w:asciiTheme="minorHAnsi" w:eastAsiaTheme="minorEastAsia" w:hAnsiTheme="minorHAnsi" w:cstheme="minorBidi"/>
            <w:noProof/>
            <w:sz w:val="22"/>
            <w:szCs w:val="22"/>
            <w:lang w:val="es-MX" w:eastAsia="es-MX"/>
          </w:rPr>
          <w:tab/>
        </w:r>
        <w:r w:rsidR="00CF6DDD" w:rsidRPr="005B5309">
          <w:rPr>
            <w:rStyle w:val="Hipervnculo"/>
            <w:rFonts w:eastAsia="Calibri"/>
            <w:noProof/>
          </w:rPr>
          <w:t>Diseño electromecánico, archivo No. 62005364:</w:t>
        </w:r>
        <w:r w:rsidR="00CF6DDD">
          <w:rPr>
            <w:noProof/>
          </w:rPr>
          <w:tab/>
        </w:r>
        <w:r w:rsidR="00CF6DDD">
          <w:rPr>
            <w:noProof/>
          </w:rPr>
          <w:fldChar w:fldCharType="begin"/>
        </w:r>
        <w:r w:rsidR="00CF6DDD">
          <w:rPr>
            <w:noProof/>
          </w:rPr>
          <w:instrText xml:space="preserve"> PAGEREF _Toc66739377 \h </w:instrText>
        </w:r>
        <w:r w:rsidR="00CF6DDD">
          <w:rPr>
            <w:noProof/>
          </w:rPr>
        </w:r>
        <w:r w:rsidR="00CF6DDD">
          <w:rPr>
            <w:noProof/>
          </w:rPr>
          <w:fldChar w:fldCharType="separate"/>
        </w:r>
        <w:r w:rsidR="0052678F">
          <w:rPr>
            <w:noProof/>
          </w:rPr>
          <w:t>24</w:t>
        </w:r>
        <w:r w:rsidR="00CF6DDD">
          <w:rPr>
            <w:noProof/>
          </w:rPr>
          <w:fldChar w:fldCharType="end"/>
        </w:r>
      </w:hyperlink>
    </w:p>
    <w:p w14:paraId="31EE75B7" w14:textId="541B508F" w:rsidR="00CF6DDD" w:rsidRDefault="002F19D1">
      <w:pPr>
        <w:pStyle w:val="TDC2"/>
        <w:rPr>
          <w:rFonts w:asciiTheme="minorHAnsi" w:eastAsiaTheme="minorEastAsia" w:hAnsiTheme="minorHAnsi" w:cstheme="minorBidi"/>
          <w:noProof/>
          <w:sz w:val="22"/>
          <w:szCs w:val="22"/>
          <w:lang w:val="es-MX" w:eastAsia="es-MX"/>
        </w:rPr>
      </w:pPr>
      <w:hyperlink w:anchor="_Toc66739378" w:history="1">
        <w:r w:rsidR="00CF6DDD" w:rsidRPr="005B5309">
          <w:rPr>
            <w:rStyle w:val="Hipervnculo"/>
            <w:rFonts w:eastAsia="Calibri"/>
            <w:noProof/>
          </w:rPr>
          <w:t>9.10</w:t>
        </w:r>
        <w:r w:rsidR="00CF6DDD">
          <w:rPr>
            <w:rFonts w:asciiTheme="minorHAnsi" w:eastAsiaTheme="minorEastAsia" w:hAnsiTheme="minorHAnsi" w:cstheme="minorBidi"/>
            <w:noProof/>
            <w:sz w:val="22"/>
            <w:szCs w:val="22"/>
            <w:lang w:val="es-MX" w:eastAsia="es-MX"/>
          </w:rPr>
          <w:tab/>
        </w:r>
        <w:r w:rsidR="00CF6DDD" w:rsidRPr="005B5309">
          <w:rPr>
            <w:rStyle w:val="Hipervnculo"/>
            <w:rFonts w:eastAsia="Calibri"/>
            <w:noProof/>
          </w:rPr>
          <w:t>Esquemas de operación sistemas cables y recomendaciones para los cables Bogotá No. 62005365:</w:t>
        </w:r>
        <w:r w:rsidR="00CF6DDD">
          <w:rPr>
            <w:noProof/>
          </w:rPr>
          <w:tab/>
        </w:r>
        <w:r w:rsidR="00CF6DDD">
          <w:rPr>
            <w:noProof/>
          </w:rPr>
          <w:fldChar w:fldCharType="begin"/>
        </w:r>
        <w:r w:rsidR="00CF6DDD">
          <w:rPr>
            <w:noProof/>
          </w:rPr>
          <w:instrText xml:space="preserve"> PAGEREF _Toc66739378 \h </w:instrText>
        </w:r>
        <w:r w:rsidR="00CF6DDD">
          <w:rPr>
            <w:noProof/>
          </w:rPr>
        </w:r>
        <w:r w:rsidR="00CF6DDD">
          <w:rPr>
            <w:noProof/>
          </w:rPr>
          <w:fldChar w:fldCharType="separate"/>
        </w:r>
        <w:r w:rsidR="0052678F">
          <w:rPr>
            <w:noProof/>
          </w:rPr>
          <w:t>24</w:t>
        </w:r>
        <w:r w:rsidR="00CF6DDD">
          <w:rPr>
            <w:noProof/>
          </w:rPr>
          <w:fldChar w:fldCharType="end"/>
        </w:r>
      </w:hyperlink>
    </w:p>
    <w:p w14:paraId="2426C599" w14:textId="7495F28E" w:rsidR="00CF6DDD" w:rsidRDefault="002F19D1">
      <w:pPr>
        <w:pStyle w:val="TDC2"/>
        <w:rPr>
          <w:rFonts w:asciiTheme="minorHAnsi" w:eastAsiaTheme="minorEastAsia" w:hAnsiTheme="minorHAnsi" w:cstheme="minorBidi"/>
          <w:noProof/>
          <w:sz w:val="22"/>
          <w:szCs w:val="22"/>
          <w:lang w:val="es-MX" w:eastAsia="es-MX"/>
        </w:rPr>
      </w:pPr>
      <w:hyperlink w:anchor="_Toc66739379" w:history="1">
        <w:r w:rsidR="00CF6DDD" w:rsidRPr="005B5309">
          <w:rPr>
            <w:rStyle w:val="Hipervnculo"/>
            <w:rFonts w:eastAsia="Calibri"/>
            <w:noProof/>
          </w:rPr>
          <w:t>9.11</w:t>
        </w:r>
        <w:r w:rsidR="00CF6DDD">
          <w:rPr>
            <w:rFonts w:asciiTheme="minorHAnsi" w:eastAsiaTheme="minorEastAsia" w:hAnsiTheme="minorHAnsi" w:cstheme="minorBidi"/>
            <w:noProof/>
            <w:sz w:val="22"/>
            <w:szCs w:val="22"/>
            <w:lang w:val="es-MX" w:eastAsia="es-MX"/>
          </w:rPr>
          <w:tab/>
        </w:r>
        <w:r w:rsidR="00CF6DDD" w:rsidRPr="005B5309">
          <w:rPr>
            <w:rStyle w:val="Hipervnculo"/>
            <w:rFonts w:eastAsia="Calibri"/>
            <w:noProof/>
          </w:rPr>
          <w:t>Estación 20 de Julio- planos de localización, archivo No. 62005393:</w:t>
        </w:r>
        <w:r w:rsidR="00CF6DDD">
          <w:rPr>
            <w:noProof/>
          </w:rPr>
          <w:tab/>
        </w:r>
        <w:r w:rsidR="00CF6DDD">
          <w:rPr>
            <w:noProof/>
          </w:rPr>
          <w:fldChar w:fldCharType="begin"/>
        </w:r>
        <w:r w:rsidR="00CF6DDD">
          <w:rPr>
            <w:noProof/>
          </w:rPr>
          <w:instrText xml:space="preserve"> PAGEREF _Toc66739379 \h </w:instrText>
        </w:r>
        <w:r w:rsidR="00CF6DDD">
          <w:rPr>
            <w:noProof/>
          </w:rPr>
        </w:r>
        <w:r w:rsidR="00CF6DDD">
          <w:rPr>
            <w:noProof/>
          </w:rPr>
          <w:fldChar w:fldCharType="separate"/>
        </w:r>
        <w:r w:rsidR="0052678F">
          <w:rPr>
            <w:noProof/>
          </w:rPr>
          <w:t>24</w:t>
        </w:r>
        <w:r w:rsidR="00CF6DDD">
          <w:rPr>
            <w:noProof/>
          </w:rPr>
          <w:fldChar w:fldCharType="end"/>
        </w:r>
      </w:hyperlink>
    </w:p>
    <w:p w14:paraId="7E77496F" w14:textId="56016169" w:rsidR="00CF6DDD" w:rsidRDefault="002F19D1">
      <w:pPr>
        <w:pStyle w:val="TDC2"/>
        <w:rPr>
          <w:rFonts w:asciiTheme="minorHAnsi" w:eastAsiaTheme="minorEastAsia" w:hAnsiTheme="minorHAnsi" w:cstheme="minorBidi"/>
          <w:noProof/>
          <w:sz w:val="22"/>
          <w:szCs w:val="22"/>
          <w:lang w:val="es-MX" w:eastAsia="es-MX"/>
        </w:rPr>
      </w:pPr>
      <w:hyperlink w:anchor="_Toc66739380" w:history="1">
        <w:r w:rsidR="00CF6DDD" w:rsidRPr="005B5309">
          <w:rPr>
            <w:rStyle w:val="Hipervnculo"/>
            <w:rFonts w:eastAsia="Calibri"/>
            <w:noProof/>
          </w:rPr>
          <w:t>9.12</w:t>
        </w:r>
        <w:r w:rsidR="00CF6DDD">
          <w:rPr>
            <w:rFonts w:asciiTheme="minorHAnsi" w:eastAsiaTheme="minorEastAsia" w:hAnsiTheme="minorHAnsi" w:cstheme="minorBidi"/>
            <w:noProof/>
            <w:sz w:val="22"/>
            <w:szCs w:val="22"/>
            <w:lang w:val="es-MX" w:eastAsia="es-MX"/>
          </w:rPr>
          <w:tab/>
        </w:r>
        <w:r w:rsidR="00CF6DDD" w:rsidRPr="005B5309">
          <w:rPr>
            <w:rStyle w:val="Hipervnculo"/>
            <w:rFonts w:eastAsia="Calibri"/>
            <w:noProof/>
          </w:rPr>
          <w:t>Estación 20 de Julio – diseño del sistema eléctrico, archivo No. 62005394:</w:t>
        </w:r>
        <w:r w:rsidR="00CF6DDD">
          <w:rPr>
            <w:noProof/>
          </w:rPr>
          <w:tab/>
        </w:r>
        <w:r w:rsidR="00CF6DDD">
          <w:rPr>
            <w:noProof/>
          </w:rPr>
          <w:fldChar w:fldCharType="begin"/>
        </w:r>
        <w:r w:rsidR="00CF6DDD">
          <w:rPr>
            <w:noProof/>
          </w:rPr>
          <w:instrText xml:space="preserve"> PAGEREF _Toc66739380 \h </w:instrText>
        </w:r>
        <w:r w:rsidR="00CF6DDD">
          <w:rPr>
            <w:noProof/>
          </w:rPr>
        </w:r>
        <w:r w:rsidR="00CF6DDD">
          <w:rPr>
            <w:noProof/>
          </w:rPr>
          <w:fldChar w:fldCharType="separate"/>
        </w:r>
        <w:r w:rsidR="0052678F">
          <w:rPr>
            <w:noProof/>
          </w:rPr>
          <w:t>25</w:t>
        </w:r>
        <w:r w:rsidR="00CF6DDD">
          <w:rPr>
            <w:noProof/>
          </w:rPr>
          <w:fldChar w:fldCharType="end"/>
        </w:r>
      </w:hyperlink>
    </w:p>
    <w:p w14:paraId="414912C6" w14:textId="1F89E685" w:rsidR="00CF6DDD" w:rsidRDefault="002F19D1">
      <w:pPr>
        <w:pStyle w:val="TDC2"/>
        <w:rPr>
          <w:rFonts w:asciiTheme="minorHAnsi" w:eastAsiaTheme="minorEastAsia" w:hAnsiTheme="minorHAnsi" w:cstheme="minorBidi"/>
          <w:noProof/>
          <w:sz w:val="22"/>
          <w:szCs w:val="22"/>
          <w:lang w:val="es-MX" w:eastAsia="es-MX"/>
        </w:rPr>
      </w:pPr>
      <w:hyperlink w:anchor="_Toc66739381" w:history="1">
        <w:r w:rsidR="00CF6DDD" w:rsidRPr="005B5309">
          <w:rPr>
            <w:rStyle w:val="Hipervnculo"/>
            <w:rFonts w:eastAsia="Calibri"/>
            <w:noProof/>
          </w:rPr>
          <w:t>9.13</w:t>
        </w:r>
        <w:r w:rsidR="00CF6DDD">
          <w:rPr>
            <w:rFonts w:asciiTheme="minorHAnsi" w:eastAsiaTheme="minorEastAsia" w:hAnsiTheme="minorHAnsi" w:cstheme="minorBidi"/>
            <w:noProof/>
            <w:sz w:val="22"/>
            <w:szCs w:val="22"/>
            <w:lang w:val="es-MX" w:eastAsia="es-MX"/>
          </w:rPr>
          <w:tab/>
        </w:r>
        <w:r w:rsidR="00CF6DDD" w:rsidRPr="005B5309">
          <w:rPr>
            <w:rStyle w:val="Hipervnculo"/>
            <w:rFonts w:eastAsia="Calibri"/>
            <w:noProof/>
          </w:rPr>
          <w:t>Estación Altamira – diseño del sistema eléctrico, archivo No. 62005398:</w:t>
        </w:r>
        <w:r w:rsidR="00CF6DDD">
          <w:rPr>
            <w:noProof/>
          </w:rPr>
          <w:tab/>
        </w:r>
        <w:r w:rsidR="00CF6DDD">
          <w:rPr>
            <w:noProof/>
          </w:rPr>
          <w:fldChar w:fldCharType="begin"/>
        </w:r>
        <w:r w:rsidR="00CF6DDD">
          <w:rPr>
            <w:noProof/>
          </w:rPr>
          <w:instrText xml:space="preserve"> PAGEREF _Toc66739381 \h </w:instrText>
        </w:r>
        <w:r w:rsidR="00CF6DDD">
          <w:rPr>
            <w:noProof/>
          </w:rPr>
        </w:r>
        <w:r w:rsidR="00CF6DDD">
          <w:rPr>
            <w:noProof/>
          </w:rPr>
          <w:fldChar w:fldCharType="separate"/>
        </w:r>
        <w:r w:rsidR="0052678F">
          <w:rPr>
            <w:noProof/>
          </w:rPr>
          <w:t>35</w:t>
        </w:r>
        <w:r w:rsidR="00CF6DDD">
          <w:rPr>
            <w:noProof/>
          </w:rPr>
          <w:fldChar w:fldCharType="end"/>
        </w:r>
      </w:hyperlink>
    </w:p>
    <w:p w14:paraId="2B61FBB1" w14:textId="7CB4113F" w:rsidR="00CF6DDD" w:rsidRDefault="002F19D1">
      <w:pPr>
        <w:pStyle w:val="TDC2"/>
        <w:rPr>
          <w:rFonts w:asciiTheme="minorHAnsi" w:eastAsiaTheme="minorEastAsia" w:hAnsiTheme="minorHAnsi" w:cstheme="minorBidi"/>
          <w:noProof/>
          <w:sz w:val="22"/>
          <w:szCs w:val="22"/>
          <w:lang w:val="es-MX" w:eastAsia="es-MX"/>
        </w:rPr>
      </w:pPr>
      <w:hyperlink w:anchor="_Toc66739382" w:history="1">
        <w:r w:rsidR="00CF6DDD" w:rsidRPr="005B5309">
          <w:rPr>
            <w:rStyle w:val="Hipervnculo"/>
            <w:rFonts w:eastAsia="Calibri"/>
            <w:noProof/>
          </w:rPr>
          <w:t>9.14</w:t>
        </w:r>
        <w:r w:rsidR="00CF6DDD">
          <w:rPr>
            <w:rFonts w:asciiTheme="minorHAnsi" w:eastAsiaTheme="minorEastAsia" w:hAnsiTheme="minorHAnsi" w:cstheme="minorBidi"/>
            <w:noProof/>
            <w:sz w:val="22"/>
            <w:szCs w:val="22"/>
            <w:lang w:val="es-MX" w:eastAsia="es-MX"/>
          </w:rPr>
          <w:tab/>
        </w:r>
        <w:r w:rsidR="00CF6DDD" w:rsidRPr="005B5309">
          <w:rPr>
            <w:rStyle w:val="Hipervnculo"/>
            <w:rFonts w:eastAsia="Calibri"/>
            <w:noProof/>
          </w:rPr>
          <w:t>Estación La Victoria – diseño del sistema eléctrico, archivo No. 62005402:</w:t>
        </w:r>
        <w:r w:rsidR="00CF6DDD">
          <w:rPr>
            <w:noProof/>
          </w:rPr>
          <w:tab/>
        </w:r>
        <w:r w:rsidR="00CF6DDD">
          <w:rPr>
            <w:noProof/>
          </w:rPr>
          <w:fldChar w:fldCharType="begin"/>
        </w:r>
        <w:r w:rsidR="00CF6DDD">
          <w:rPr>
            <w:noProof/>
          </w:rPr>
          <w:instrText xml:space="preserve"> PAGEREF _Toc66739382 \h </w:instrText>
        </w:r>
        <w:r w:rsidR="00CF6DDD">
          <w:rPr>
            <w:noProof/>
          </w:rPr>
        </w:r>
        <w:r w:rsidR="00CF6DDD">
          <w:rPr>
            <w:noProof/>
          </w:rPr>
          <w:fldChar w:fldCharType="separate"/>
        </w:r>
        <w:r w:rsidR="0052678F">
          <w:rPr>
            <w:noProof/>
          </w:rPr>
          <w:t>45</w:t>
        </w:r>
        <w:r w:rsidR="00CF6DDD">
          <w:rPr>
            <w:noProof/>
          </w:rPr>
          <w:fldChar w:fldCharType="end"/>
        </w:r>
      </w:hyperlink>
    </w:p>
    <w:p w14:paraId="69016CE5" w14:textId="507E4395" w:rsidR="00CF6DDD" w:rsidRDefault="002F19D1">
      <w:pPr>
        <w:pStyle w:val="TDC2"/>
        <w:rPr>
          <w:rFonts w:asciiTheme="minorHAnsi" w:eastAsiaTheme="minorEastAsia" w:hAnsiTheme="minorHAnsi" w:cstheme="minorBidi"/>
          <w:noProof/>
          <w:sz w:val="22"/>
          <w:szCs w:val="22"/>
          <w:lang w:val="es-MX" w:eastAsia="es-MX"/>
        </w:rPr>
      </w:pPr>
      <w:hyperlink w:anchor="_Toc66739383" w:history="1">
        <w:r w:rsidR="00CF6DDD" w:rsidRPr="005B5309">
          <w:rPr>
            <w:rStyle w:val="Hipervnculo"/>
            <w:rFonts w:eastAsia="Calibri"/>
            <w:noProof/>
          </w:rPr>
          <w:t>9.15</w:t>
        </w:r>
        <w:r w:rsidR="00CF6DDD">
          <w:rPr>
            <w:rFonts w:asciiTheme="minorHAnsi" w:eastAsiaTheme="minorEastAsia" w:hAnsiTheme="minorHAnsi" w:cstheme="minorBidi"/>
            <w:noProof/>
            <w:sz w:val="22"/>
            <w:szCs w:val="22"/>
            <w:lang w:val="es-MX" w:eastAsia="es-MX"/>
          </w:rPr>
          <w:tab/>
        </w:r>
        <w:r w:rsidR="00CF6DDD" w:rsidRPr="005B5309">
          <w:rPr>
            <w:rStyle w:val="Hipervnculo"/>
            <w:rFonts w:eastAsia="Calibri"/>
            <w:noProof/>
          </w:rPr>
          <w:t>Información referente al portal 20 de Julio Transmilenio, entregado por la Coordinación de la consultoría IDU:</w:t>
        </w:r>
        <w:r w:rsidR="00CF6DDD">
          <w:rPr>
            <w:noProof/>
          </w:rPr>
          <w:tab/>
        </w:r>
        <w:r w:rsidR="00CF6DDD">
          <w:rPr>
            <w:noProof/>
          </w:rPr>
          <w:fldChar w:fldCharType="begin"/>
        </w:r>
        <w:r w:rsidR="00CF6DDD">
          <w:rPr>
            <w:noProof/>
          </w:rPr>
          <w:instrText xml:space="preserve"> PAGEREF _Toc66739383 \h </w:instrText>
        </w:r>
        <w:r w:rsidR="00CF6DDD">
          <w:rPr>
            <w:noProof/>
          </w:rPr>
        </w:r>
        <w:r w:rsidR="00CF6DDD">
          <w:rPr>
            <w:noProof/>
          </w:rPr>
          <w:fldChar w:fldCharType="separate"/>
        </w:r>
        <w:r w:rsidR="0052678F">
          <w:rPr>
            <w:noProof/>
          </w:rPr>
          <w:t>55</w:t>
        </w:r>
        <w:r w:rsidR="00CF6DDD">
          <w:rPr>
            <w:noProof/>
          </w:rPr>
          <w:fldChar w:fldCharType="end"/>
        </w:r>
      </w:hyperlink>
    </w:p>
    <w:p w14:paraId="76BB84D9" w14:textId="1686182D" w:rsidR="00CF6DDD" w:rsidRDefault="002F19D1">
      <w:pPr>
        <w:pStyle w:val="TDC2"/>
        <w:rPr>
          <w:rFonts w:asciiTheme="minorHAnsi" w:eastAsiaTheme="minorEastAsia" w:hAnsiTheme="minorHAnsi" w:cstheme="minorBidi"/>
          <w:noProof/>
          <w:sz w:val="22"/>
          <w:szCs w:val="22"/>
          <w:lang w:val="es-MX" w:eastAsia="es-MX"/>
        </w:rPr>
      </w:pPr>
      <w:hyperlink w:anchor="_Toc66739384" w:history="1">
        <w:r w:rsidR="00CF6DDD" w:rsidRPr="005B5309">
          <w:rPr>
            <w:rStyle w:val="Hipervnculo"/>
            <w:rFonts w:eastAsia="Calibri"/>
            <w:noProof/>
          </w:rPr>
          <w:t>9.16</w:t>
        </w:r>
        <w:r w:rsidR="00CF6DDD">
          <w:rPr>
            <w:rFonts w:asciiTheme="minorHAnsi" w:eastAsiaTheme="minorEastAsia" w:hAnsiTheme="minorHAnsi" w:cstheme="minorBidi"/>
            <w:noProof/>
            <w:sz w:val="22"/>
            <w:szCs w:val="22"/>
            <w:lang w:val="es-MX" w:eastAsia="es-MX"/>
          </w:rPr>
          <w:tab/>
        </w:r>
        <w:r w:rsidR="00CF6DDD" w:rsidRPr="005B5309">
          <w:rPr>
            <w:rStyle w:val="Hipervnculo"/>
            <w:rFonts w:eastAsia="Calibri"/>
            <w:noProof/>
          </w:rPr>
          <w:t>Información  de IDECA referente a redes secas en el área de influencia del proyecto, entregado por la Coordinación de la consultoría IDU:</w:t>
        </w:r>
        <w:r w:rsidR="00CF6DDD">
          <w:rPr>
            <w:noProof/>
          </w:rPr>
          <w:tab/>
        </w:r>
        <w:r w:rsidR="00CF6DDD">
          <w:rPr>
            <w:noProof/>
          </w:rPr>
          <w:fldChar w:fldCharType="begin"/>
        </w:r>
        <w:r w:rsidR="00CF6DDD">
          <w:rPr>
            <w:noProof/>
          </w:rPr>
          <w:instrText xml:space="preserve"> PAGEREF _Toc66739384 \h </w:instrText>
        </w:r>
        <w:r w:rsidR="00CF6DDD">
          <w:rPr>
            <w:noProof/>
          </w:rPr>
        </w:r>
        <w:r w:rsidR="00CF6DDD">
          <w:rPr>
            <w:noProof/>
          </w:rPr>
          <w:fldChar w:fldCharType="separate"/>
        </w:r>
        <w:r w:rsidR="0052678F">
          <w:rPr>
            <w:noProof/>
          </w:rPr>
          <w:t>56</w:t>
        </w:r>
        <w:r w:rsidR="00CF6DDD">
          <w:rPr>
            <w:noProof/>
          </w:rPr>
          <w:fldChar w:fldCharType="end"/>
        </w:r>
      </w:hyperlink>
    </w:p>
    <w:p w14:paraId="12E47C1C" w14:textId="6AD83743" w:rsidR="00CF6DDD" w:rsidRDefault="002F19D1">
      <w:pPr>
        <w:pStyle w:val="TDC2"/>
        <w:rPr>
          <w:rFonts w:asciiTheme="minorHAnsi" w:eastAsiaTheme="minorEastAsia" w:hAnsiTheme="minorHAnsi" w:cstheme="minorBidi"/>
          <w:noProof/>
          <w:sz w:val="22"/>
          <w:szCs w:val="22"/>
          <w:lang w:val="es-MX" w:eastAsia="es-MX"/>
        </w:rPr>
      </w:pPr>
      <w:hyperlink w:anchor="_Toc66739385" w:history="1">
        <w:r w:rsidR="00CF6DDD" w:rsidRPr="005B5309">
          <w:rPr>
            <w:rStyle w:val="Hipervnculo"/>
            <w:rFonts w:eastAsia="Calibri"/>
            <w:noProof/>
          </w:rPr>
          <w:t>9.17</w:t>
        </w:r>
        <w:r w:rsidR="00CF6DDD">
          <w:rPr>
            <w:rFonts w:asciiTheme="minorHAnsi" w:eastAsiaTheme="minorEastAsia" w:hAnsiTheme="minorHAnsi" w:cstheme="minorBidi"/>
            <w:noProof/>
            <w:sz w:val="22"/>
            <w:szCs w:val="22"/>
            <w:lang w:val="es-MX" w:eastAsia="es-MX"/>
          </w:rPr>
          <w:tab/>
        </w:r>
        <w:r w:rsidR="00CF6DDD" w:rsidRPr="005B5309">
          <w:rPr>
            <w:rStyle w:val="Hipervnculo"/>
            <w:rFonts w:eastAsia="Calibri"/>
            <w:noProof/>
          </w:rPr>
          <w:t>Relación de comunicaciones enviadas a las E.P.S. con solicitud de información secundaria en relación con redes secas y gas.</w:t>
        </w:r>
        <w:r w:rsidR="00CF6DDD">
          <w:rPr>
            <w:noProof/>
          </w:rPr>
          <w:tab/>
        </w:r>
        <w:r w:rsidR="00CF6DDD">
          <w:rPr>
            <w:noProof/>
          </w:rPr>
          <w:fldChar w:fldCharType="begin"/>
        </w:r>
        <w:r w:rsidR="00CF6DDD">
          <w:rPr>
            <w:noProof/>
          </w:rPr>
          <w:instrText xml:space="preserve"> PAGEREF _Toc66739385 \h </w:instrText>
        </w:r>
        <w:r w:rsidR="00CF6DDD">
          <w:rPr>
            <w:noProof/>
          </w:rPr>
        </w:r>
        <w:r w:rsidR="00CF6DDD">
          <w:rPr>
            <w:noProof/>
          </w:rPr>
          <w:fldChar w:fldCharType="separate"/>
        </w:r>
        <w:r w:rsidR="0052678F">
          <w:rPr>
            <w:noProof/>
          </w:rPr>
          <w:t>56</w:t>
        </w:r>
        <w:r w:rsidR="00CF6DDD">
          <w:rPr>
            <w:noProof/>
          </w:rPr>
          <w:fldChar w:fldCharType="end"/>
        </w:r>
      </w:hyperlink>
    </w:p>
    <w:p w14:paraId="6279FAA3" w14:textId="690D31D4" w:rsidR="00CF6DDD" w:rsidRDefault="002F19D1">
      <w:pPr>
        <w:pStyle w:val="TDC1"/>
        <w:rPr>
          <w:rFonts w:asciiTheme="minorHAnsi" w:eastAsiaTheme="minorEastAsia" w:hAnsiTheme="minorHAnsi" w:cstheme="minorBidi"/>
          <w:noProof/>
          <w:sz w:val="22"/>
          <w:szCs w:val="22"/>
          <w:lang w:val="es-MX" w:eastAsia="es-MX"/>
        </w:rPr>
      </w:pPr>
      <w:hyperlink w:anchor="_Toc66739386" w:history="1">
        <w:r w:rsidR="00CF6DDD" w:rsidRPr="005B5309">
          <w:rPr>
            <w:rStyle w:val="Hipervnculo"/>
            <w:noProof/>
          </w:rPr>
          <w:t>10</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PLAN ESTIMADO DE TRABAJO DE CAMPO</w:t>
        </w:r>
        <w:r w:rsidR="00CF6DDD">
          <w:rPr>
            <w:noProof/>
          </w:rPr>
          <w:tab/>
        </w:r>
        <w:r w:rsidR="00CF6DDD">
          <w:rPr>
            <w:noProof/>
          </w:rPr>
          <w:fldChar w:fldCharType="begin"/>
        </w:r>
        <w:r w:rsidR="00CF6DDD">
          <w:rPr>
            <w:noProof/>
          </w:rPr>
          <w:instrText xml:space="preserve"> PAGEREF _Toc66739386 \h </w:instrText>
        </w:r>
        <w:r w:rsidR="00CF6DDD">
          <w:rPr>
            <w:noProof/>
          </w:rPr>
        </w:r>
        <w:r w:rsidR="00CF6DDD">
          <w:rPr>
            <w:noProof/>
          </w:rPr>
          <w:fldChar w:fldCharType="separate"/>
        </w:r>
        <w:r w:rsidR="0052678F">
          <w:rPr>
            <w:noProof/>
          </w:rPr>
          <w:t>57</w:t>
        </w:r>
        <w:r w:rsidR="00CF6DDD">
          <w:rPr>
            <w:noProof/>
          </w:rPr>
          <w:fldChar w:fldCharType="end"/>
        </w:r>
      </w:hyperlink>
    </w:p>
    <w:p w14:paraId="7C912F74" w14:textId="63848987" w:rsidR="00CF6DDD" w:rsidRDefault="002F19D1">
      <w:pPr>
        <w:pStyle w:val="TDC1"/>
        <w:rPr>
          <w:rFonts w:asciiTheme="minorHAnsi" w:eastAsiaTheme="minorEastAsia" w:hAnsiTheme="minorHAnsi" w:cstheme="minorBidi"/>
          <w:noProof/>
          <w:sz w:val="22"/>
          <w:szCs w:val="22"/>
          <w:lang w:val="es-MX" w:eastAsia="es-MX"/>
        </w:rPr>
      </w:pPr>
      <w:hyperlink w:anchor="_Toc66739387" w:history="1">
        <w:r w:rsidR="00CF6DDD" w:rsidRPr="005B5309">
          <w:rPr>
            <w:rStyle w:val="Hipervnculo"/>
            <w:noProof/>
          </w:rPr>
          <w:t>11</w:t>
        </w:r>
        <w:r w:rsidR="00CF6DDD">
          <w:rPr>
            <w:rFonts w:asciiTheme="minorHAnsi" w:eastAsiaTheme="minorEastAsia" w:hAnsiTheme="minorHAnsi" w:cstheme="minorBidi"/>
            <w:noProof/>
            <w:sz w:val="22"/>
            <w:szCs w:val="22"/>
            <w:lang w:val="es-MX" w:eastAsia="es-MX"/>
          </w:rPr>
          <w:tab/>
        </w:r>
        <w:r w:rsidR="00CF6DDD" w:rsidRPr="005B5309">
          <w:rPr>
            <w:rStyle w:val="Hipervnculo"/>
            <w:noProof/>
          </w:rPr>
          <w:t>CONCLUSIONES Y RECOMENDACIONES.</w:t>
        </w:r>
        <w:r w:rsidR="00CF6DDD">
          <w:rPr>
            <w:noProof/>
          </w:rPr>
          <w:tab/>
        </w:r>
        <w:r w:rsidR="00CF6DDD">
          <w:rPr>
            <w:noProof/>
          </w:rPr>
          <w:fldChar w:fldCharType="begin"/>
        </w:r>
        <w:r w:rsidR="00CF6DDD">
          <w:rPr>
            <w:noProof/>
          </w:rPr>
          <w:instrText xml:space="preserve"> PAGEREF _Toc66739387 \h </w:instrText>
        </w:r>
        <w:r w:rsidR="00CF6DDD">
          <w:rPr>
            <w:noProof/>
          </w:rPr>
        </w:r>
        <w:r w:rsidR="00CF6DDD">
          <w:rPr>
            <w:noProof/>
          </w:rPr>
          <w:fldChar w:fldCharType="separate"/>
        </w:r>
        <w:r w:rsidR="0052678F">
          <w:rPr>
            <w:noProof/>
          </w:rPr>
          <w:t>58</w:t>
        </w:r>
        <w:r w:rsidR="00CF6DDD">
          <w:rPr>
            <w:noProof/>
          </w:rPr>
          <w:fldChar w:fldCharType="end"/>
        </w:r>
      </w:hyperlink>
    </w:p>
    <w:p w14:paraId="7EE696ED" w14:textId="68D67916" w:rsidR="00CD22A1" w:rsidRDefault="00CD22A1" w:rsidP="00D409DE">
      <w:pPr>
        <w:pStyle w:val="TDC1"/>
        <w:tabs>
          <w:tab w:val="left" w:pos="142"/>
        </w:tabs>
      </w:pPr>
      <w:r>
        <w:fldChar w:fldCharType="end"/>
      </w:r>
    </w:p>
    <w:p w14:paraId="6F391075" w14:textId="3AE2B934" w:rsidR="00D409DE" w:rsidRDefault="00D409DE" w:rsidP="00D409DE">
      <w:pPr>
        <w:rPr>
          <w:lang w:val="en-US" w:eastAsia="en-US"/>
        </w:rPr>
      </w:pPr>
    </w:p>
    <w:p w14:paraId="26E7C43A" w14:textId="77777777" w:rsidR="00CF6DDD" w:rsidRDefault="00CF6DDD" w:rsidP="00D409DE">
      <w:pPr>
        <w:rPr>
          <w:lang w:val="en-US" w:eastAsia="en-US"/>
        </w:rPr>
      </w:pPr>
    </w:p>
    <w:p w14:paraId="000E483C" w14:textId="77777777" w:rsidR="00820CE6" w:rsidRDefault="00820CE6" w:rsidP="00D409DE">
      <w:pPr>
        <w:rPr>
          <w:lang w:val="en-US" w:eastAsia="en-US"/>
        </w:rPr>
      </w:pPr>
    </w:p>
    <w:p w14:paraId="7B395D33" w14:textId="77777777" w:rsidR="00D409DE" w:rsidRPr="00D409DE" w:rsidRDefault="00D409DE" w:rsidP="00D409DE">
      <w:pPr>
        <w:rPr>
          <w:lang w:val="en-US" w:eastAsia="en-US"/>
        </w:rPr>
      </w:pPr>
    </w:p>
    <w:p w14:paraId="62B961BD" w14:textId="3C0133C8" w:rsidR="00CD22A1" w:rsidRDefault="0057350B">
      <w:pPr>
        <w:shd w:val="clear" w:color="auto" w:fill="9BBB59"/>
        <w:jc w:val="center"/>
      </w:pPr>
      <w:r>
        <w:rPr>
          <w:b/>
          <w:lang w:val="es-ES"/>
        </w:rPr>
        <w:lastRenderedPageBreak/>
        <w:t>ÍNDICE DE FIGURAS</w:t>
      </w:r>
    </w:p>
    <w:p w14:paraId="7CE7855E" w14:textId="77777777" w:rsidR="00CD22A1" w:rsidRDefault="00CD22A1">
      <w:pPr>
        <w:rPr>
          <w:b/>
          <w:szCs w:val="22"/>
          <w:lang w:val="es-ES"/>
        </w:rPr>
      </w:pPr>
    </w:p>
    <w:p w14:paraId="0018AE2D" w14:textId="77777777" w:rsidR="0057350B" w:rsidRPr="004A0B6D" w:rsidRDefault="0057350B" w:rsidP="0057350B">
      <w:pPr>
        <w:rPr>
          <w:lang w:val="es-MX" w:eastAsia="es-MX"/>
        </w:rPr>
      </w:pPr>
    </w:p>
    <w:p w14:paraId="60A51F28" w14:textId="19C0EFE4" w:rsidR="00CF6DDD" w:rsidRDefault="0057350B">
      <w:pPr>
        <w:pStyle w:val="Tabladeilustraciones"/>
        <w:tabs>
          <w:tab w:val="right" w:leader="dot" w:pos="9394"/>
        </w:tabs>
        <w:rPr>
          <w:rFonts w:asciiTheme="minorHAnsi" w:eastAsiaTheme="minorEastAsia" w:hAnsiTheme="minorHAnsi" w:cstheme="minorBidi"/>
          <w:i w:val="0"/>
          <w:iCs w:val="0"/>
          <w:noProof/>
          <w:sz w:val="22"/>
          <w:szCs w:val="22"/>
          <w:lang w:val="es-MX" w:eastAsia="es-MX"/>
        </w:rPr>
      </w:pPr>
      <w:r w:rsidRPr="006F3496">
        <w:fldChar w:fldCharType="begin"/>
      </w:r>
      <w:r w:rsidRPr="006F3496">
        <w:instrText xml:space="preserve"> TOC \h \z \c "Figura" </w:instrText>
      </w:r>
      <w:r w:rsidRPr="006F3496">
        <w:fldChar w:fldCharType="separate"/>
      </w:r>
      <w:hyperlink w:anchor="_Toc66739388" w:history="1">
        <w:r w:rsidR="00CF6DDD" w:rsidRPr="00597F41">
          <w:rPr>
            <w:rStyle w:val="Hipervnculo"/>
            <w:rFonts w:cs="Times New Roman"/>
            <w:bCs/>
            <w:noProof/>
            <w:lang w:val="es-ES" w:eastAsia="en-US"/>
          </w:rPr>
          <w:t xml:space="preserve">Figura 1. </w:t>
        </w:r>
        <w:r w:rsidR="00CF6DDD" w:rsidRPr="00597F41">
          <w:rPr>
            <w:rStyle w:val="Hipervnculo"/>
            <w:noProof/>
          </w:rPr>
          <w:t>Trazado del Sistema Factibilidad año 2012.</w:t>
        </w:r>
        <w:r w:rsidR="00CF6DDD">
          <w:rPr>
            <w:noProof/>
            <w:webHidden/>
          </w:rPr>
          <w:tab/>
        </w:r>
        <w:r w:rsidR="00CF6DDD">
          <w:rPr>
            <w:noProof/>
            <w:webHidden/>
          </w:rPr>
          <w:fldChar w:fldCharType="begin"/>
        </w:r>
        <w:r w:rsidR="00CF6DDD">
          <w:rPr>
            <w:noProof/>
            <w:webHidden/>
          </w:rPr>
          <w:instrText xml:space="preserve"> PAGEREF _Toc66739388 \h </w:instrText>
        </w:r>
        <w:r w:rsidR="00CF6DDD">
          <w:rPr>
            <w:noProof/>
            <w:webHidden/>
          </w:rPr>
        </w:r>
        <w:r w:rsidR="00CF6DDD">
          <w:rPr>
            <w:noProof/>
            <w:webHidden/>
          </w:rPr>
          <w:fldChar w:fldCharType="separate"/>
        </w:r>
        <w:r w:rsidR="0052678F">
          <w:rPr>
            <w:noProof/>
            <w:webHidden/>
          </w:rPr>
          <w:t>6</w:t>
        </w:r>
        <w:r w:rsidR="00CF6DDD">
          <w:rPr>
            <w:noProof/>
            <w:webHidden/>
          </w:rPr>
          <w:fldChar w:fldCharType="end"/>
        </w:r>
      </w:hyperlink>
    </w:p>
    <w:p w14:paraId="39A91BE5" w14:textId="6932D851" w:rsidR="00CF6DDD" w:rsidRDefault="002F19D1">
      <w:pPr>
        <w:pStyle w:val="Tabladeilustraciones"/>
        <w:tabs>
          <w:tab w:val="right" w:leader="dot" w:pos="9394"/>
        </w:tabs>
        <w:rPr>
          <w:rFonts w:asciiTheme="minorHAnsi" w:eastAsiaTheme="minorEastAsia" w:hAnsiTheme="minorHAnsi" w:cstheme="minorBidi"/>
          <w:i w:val="0"/>
          <w:iCs w:val="0"/>
          <w:noProof/>
          <w:sz w:val="22"/>
          <w:szCs w:val="22"/>
          <w:lang w:val="es-MX" w:eastAsia="es-MX"/>
        </w:rPr>
      </w:pPr>
      <w:hyperlink w:anchor="_Toc66739389" w:history="1">
        <w:r w:rsidR="00CF6DDD" w:rsidRPr="00597F41">
          <w:rPr>
            <w:rStyle w:val="Hipervnculo"/>
            <w:rFonts w:cs="Times New Roman"/>
            <w:bCs/>
            <w:noProof/>
            <w:lang w:val="es-ES" w:eastAsia="en-US"/>
          </w:rPr>
          <w:t xml:space="preserve">Figura 2. </w:t>
        </w:r>
        <w:r w:rsidR="00CF6DDD" w:rsidRPr="00597F41">
          <w:rPr>
            <w:rStyle w:val="Hipervnculo"/>
            <w:noProof/>
          </w:rPr>
          <w:t>Trazado a Juan Rey - Factibilidad año 2012.</w:t>
        </w:r>
        <w:r w:rsidR="00CF6DDD">
          <w:rPr>
            <w:noProof/>
            <w:webHidden/>
          </w:rPr>
          <w:tab/>
        </w:r>
        <w:r w:rsidR="00CF6DDD">
          <w:rPr>
            <w:noProof/>
            <w:webHidden/>
          </w:rPr>
          <w:fldChar w:fldCharType="begin"/>
        </w:r>
        <w:r w:rsidR="00CF6DDD">
          <w:rPr>
            <w:noProof/>
            <w:webHidden/>
          </w:rPr>
          <w:instrText xml:space="preserve"> PAGEREF _Toc66739389 \h </w:instrText>
        </w:r>
        <w:r w:rsidR="00CF6DDD">
          <w:rPr>
            <w:noProof/>
            <w:webHidden/>
          </w:rPr>
        </w:r>
        <w:r w:rsidR="00CF6DDD">
          <w:rPr>
            <w:noProof/>
            <w:webHidden/>
          </w:rPr>
          <w:fldChar w:fldCharType="separate"/>
        </w:r>
        <w:r w:rsidR="0052678F">
          <w:rPr>
            <w:noProof/>
            <w:webHidden/>
          </w:rPr>
          <w:t>7</w:t>
        </w:r>
        <w:r w:rsidR="00CF6DDD">
          <w:rPr>
            <w:noProof/>
            <w:webHidden/>
          </w:rPr>
          <w:fldChar w:fldCharType="end"/>
        </w:r>
      </w:hyperlink>
    </w:p>
    <w:p w14:paraId="279FFC48" w14:textId="77441385" w:rsidR="00CF6DDD" w:rsidRDefault="002F19D1">
      <w:pPr>
        <w:pStyle w:val="Tabladeilustraciones"/>
        <w:tabs>
          <w:tab w:val="right" w:leader="dot" w:pos="9394"/>
        </w:tabs>
        <w:rPr>
          <w:rFonts w:asciiTheme="minorHAnsi" w:eastAsiaTheme="minorEastAsia" w:hAnsiTheme="minorHAnsi" w:cstheme="minorBidi"/>
          <w:i w:val="0"/>
          <w:iCs w:val="0"/>
          <w:noProof/>
          <w:sz w:val="22"/>
          <w:szCs w:val="22"/>
          <w:lang w:val="es-MX" w:eastAsia="es-MX"/>
        </w:rPr>
      </w:pPr>
      <w:hyperlink w:anchor="_Toc66739390" w:history="1">
        <w:r w:rsidR="00CF6DDD" w:rsidRPr="00597F41">
          <w:rPr>
            <w:rStyle w:val="Hipervnculo"/>
            <w:rFonts w:cs="Times New Roman"/>
            <w:bCs/>
            <w:noProof/>
            <w:lang w:val="es-ES" w:eastAsia="en-US"/>
          </w:rPr>
          <w:t xml:space="preserve">Figura 3. </w:t>
        </w:r>
        <w:r w:rsidR="00CF6DDD" w:rsidRPr="00597F41">
          <w:rPr>
            <w:rStyle w:val="Hipervnculo"/>
            <w:noProof/>
          </w:rPr>
          <w:t>Trazados planteados en estudios del año 2009.</w:t>
        </w:r>
        <w:r w:rsidR="00CF6DDD">
          <w:rPr>
            <w:noProof/>
            <w:webHidden/>
          </w:rPr>
          <w:tab/>
        </w:r>
        <w:r w:rsidR="00CF6DDD">
          <w:rPr>
            <w:noProof/>
            <w:webHidden/>
          </w:rPr>
          <w:fldChar w:fldCharType="begin"/>
        </w:r>
        <w:r w:rsidR="00CF6DDD">
          <w:rPr>
            <w:noProof/>
            <w:webHidden/>
          </w:rPr>
          <w:instrText xml:space="preserve"> PAGEREF _Toc66739390 \h </w:instrText>
        </w:r>
        <w:r w:rsidR="00CF6DDD">
          <w:rPr>
            <w:noProof/>
            <w:webHidden/>
          </w:rPr>
        </w:r>
        <w:r w:rsidR="00CF6DDD">
          <w:rPr>
            <w:noProof/>
            <w:webHidden/>
          </w:rPr>
          <w:fldChar w:fldCharType="separate"/>
        </w:r>
        <w:r w:rsidR="0052678F">
          <w:rPr>
            <w:noProof/>
            <w:webHidden/>
          </w:rPr>
          <w:t>8</w:t>
        </w:r>
        <w:r w:rsidR="00CF6DDD">
          <w:rPr>
            <w:noProof/>
            <w:webHidden/>
          </w:rPr>
          <w:fldChar w:fldCharType="end"/>
        </w:r>
      </w:hyperlink>
    </w:p>
    <w:p w14:paraId="3F9E12B3" w14:textId="6E499106" w:rsidR="00CF6DDD" w:rsidRDefault="002F19D1">
      <w:pPr>
        <w:pStyle w:val="Tabladeilustraciones"/>
        <w:tabs>
          <w:tab w:val="right" w:leader="dot" w:pos="9394"/>
        </w:tabs>
        <w:rPr>
          <w:rFonts w:asciiTheme="minorHAnsi" w:eastAsiaTheme="minorEastAsia" w:hAnsiTheme="minorHAnsi" w:cstheme="minorBidi"/>
          <w:i w:val="0"/>
          <w:iCs w:val="0"/>
          <w:noProof/>
          <w:sz w:val="22"/>
          <w:szCs w:val="22"/>
          <w:lang w:val="es-MX" w:eastAsia="es-MX"/>
        </w:rPr>
      </w:pPr>
      <w:hyperlink w:anchor="_Toc66739391" w:history="1">
        <w:r w:rsidR="00CF6DDD" w:rsidRPr="00597F41">
          <w:rPr>
            <w:rStyle w:val="Hipervnculo"/>
            <w:rFonts w:cs="Times New Roman"/>
            <w:bCs/>
            <w:noProof/>
            <w:lang w:val="es-ES" w:eastAsia="en-US"/>
          </w:rPr>
          <w:t xml:space="preserve">Figura 4. </w:t>
        </w:r>
        <w:r w:rsidR="00CF6DDD" w:rsidRPr="00597F41">
          <w:rPr>
            <w:rStyle w:val="Hipervnculo"/>
            <w:noProof/>
          </w:rPr>
          <w:t>Corredor General objeto de estudio – fase de factibilidad.</w:t>
        </w:r>
        <w:r w:rsidR="00CF6DDD">
          <w:rPr>
            <w:noProof/>
            <w:webHidden/>
          </w:rPr>
          <w:tab/>
        </w:r>
        <w:r w:rsidR="00CF6DDD">
          <w:rPr>
            <w:noProof/>
            <w:webHidden/>
          </w:rPr>
          <w:fldChar w:fldCharType="begin"/>
        </w:r>
        <w:r w:rsidR="00CF6DDD">
          <w:rPr>
            <w:noProof/>
            <w:webHidden/>
          </w:rPr>
          <w:instrText xml:space="preserve"> PAGEREF _Toc66739391 \h </w:instrText>
        </w:r>
        <w:r w:rsidR="00CF6DDD">
          <w:rPr>
            <w:noProof/>
            <w:webHidden/>
          </w:rPr>
        </w:r>
        <w:r w:rsidR="00CF6DDD">
          <w:rPr>
            <w:noProof/>
            <w:webHidden/>
          </w:rPr>
          <w:fldChar w:fldCharType="separate"/>
        </w:r>
        <w:r w:rsidR="0052678F">
          <w:rPr>
            <w:noProof/>
            <w:webHidden/>
          </w:rPr>
          <w:t>8</w:t>
        </w:r>
        <w:r w:rsidR="00CF6DDD">
          <w:rPr>
            <w:noProof/>
            <w:webHidden/>
          </w:rPr>
          <w:fldChar w:fldCharType="end"/>
        </w:r>
      </w:hyperlink>
    </w:p>
    <w:p w14:paraId="2E402DE0" w14:textId="153E9262" w:rsidR="00CF6DDD" w:rsidRDefault="002F19D1">
      <w:pPr>
        <w:pStyle w:val="Tabladeilustraciones"/>
        <w:tabs>
          <w:tab w:val="right" w:leader="dot" w:pos="9394"/>
        </w:tabs>
        <w:rPr>
          <w:rFonts w:asciiTheme="minorHAnsi" w:eastAsiaTheme="minorEastAsia" w:hAnsiTheme="minorHAnsi" w:cstheme="minorBidi"/>
          <w:i w:val="0"/>
          <w:iCs w:val="0"/>
          <w:noProof/>
          <w:sz w:val="22"/>
          <w:szCs w:val="22"/>
          <w:lang w:val="es-MX" w:eastAsia="es-MX"/>
        </w:rPr>
      </w:pPr>
      <w:hyperlink w:anchor="_Toc66739392" w:history="1">
        <w:r w:rsidR="00CF6DDD" w:rsidRPr="00597F41">
          <w:rPr>
            <w:rStyle w:val="Hipervnculo"/>
            <w:rFonts w:cs="Times New Roman"/>
            <w:bCs/>
            <w:noProof/>
            <w:lang w:val="es-ES" w:eastAsia="en-US"/>
          </w:rPr>
          <w:t>Figura 5. Zona de recolección de información secundaria</w:t>
        </w:r>
        <w:r w:rsidR="00CF6DDD">
          <w:rPr>
            <w:noProof/>
            <w:webHidden/>
          </w:rPr>
          <w:tab/>
        </w:r>
        <w:r w:rsidR="00CF6DDD">
          <w:rPr>
            <w:noProof/>
            <w:webHidden/>
          </w:rPr>
          <w:fldChar w:fldCharType="begin"/>
        </w:r>
        <w:r w:rsidR="00CF6DDD">
          <w:rPr>
            <w:noProof/>
            <w:webHidden/>
          </w:rPr>
          <w:instrText xml:space="preserve"> PAGEREF _Toc66739392 \h </w:instrText>
        </w:r>
        <w:r w:rsidR="00CF6DDD">
          <w:rPr>
            <w:noProof/>
            <w:webHidden/>
          </w:rPr>
        </w:r>
        <w:r w:rsidR="00CF6DDD">
          <w:rPr>
            <w:noProof/>
            <w:webHidden/>
          </w:rPr>
          <w:fldChar w:fldCharType="separate"/>
        </w:r>
        <w:r w:rsidR="0052678F">
          <w:rPr>
            <w:noProof/>
            <w:webHidden/>
          </w:rPr>
          <w:t>11</w:t>
        </w:r>
        <w:r w:rsidR="00CF6DDD">
          <w:rPr>
            <w:noProof/>
            <w:webHidden/>
          </w:rPr>
          <w:fldChar w:fldCharType="end"/>
        </w:r>
      </w:hyperlink>
    </w:p>
    <w:p w14:paraId="1B0D3DF2" w14:textId="6F2CC3D6" w:rsidR="00CD22A1" w:rsidRDefault="0057350B" w:rsidP="0057350B">
      <w:pPr>
        <w:rPr>
          <w:rFonts w:ascii="Calibri" w:hAnsi="Calibri" w:cs="Times New Roman"/>
          <w:szCs w:val="22"/>
          <w:lang w:val="en-US" w:eastAsia="en-US"/>
        </w:rPr>
      </w:pPr>
      <w:r w:rsidRPr="006F3496">
        <w:fldChar w:fldCharType="end"/>
      </w:r>
    </w:p>
    <w:p w14:paraId="660E221C" w14:textId="77777777" w:rsidR="00CD22A1" w:rsidRDefault="00CD22A1">
      <w:pPr>
        <w:rPr>
          <w:rFonts w:ascii="Calibri" w:hAnsi="Calibri" w:cs="Calibri"/>
          <w:szCs w:val="22"/>
          <w:lang w:val="en-US" w:eastAsia="en-US"/>
        </w:rPr>
      </w:pPr>
    </w:p>
    <w:p w14:paraId="473F8B06" w14:textId="77777777" w:rsidR="00CD22A1" w:rsidRDefault="00CD22A1">
      <w:pPr>
        <w:rPr>
          <w:rFonts w:ascii="Calibri" w:hAnsi="Calibri" w:cs="Calibri"/>
          <w:b/>
          <w:szCs w:val="22"/>
          <w:lang w:val="en-US" w:eastAsia="en-US"/>
        </w:rPr>
      </w:pPr>
    </w:p>
    <w:p w14:paraId="6BC552DF" w14:textId="77777777" w:rsidR="00CD22A1" w:rsidRDefault="00CD22A1">
      <w:pPr>
        <w:rPr>
          <w:rFonts w:ascii="Calibri" w:hAnsi="Calibri" w:cs="Calibri"/>
          <w:b/>
          <w:szCs w:val="22"/>
          <w:lang w:val="en-US" w:eastAsia="en-US"/>
        </w:rPr>
      </w:pPr>
    </w:p>
    <w:p w14:paraId="0C093238" w14:textId="77777777" w:rsidR="007A2653" w:rsidRDefault="007A2653" w:rsidP="007A2653">
      <w:pPr>
        <w:rPr>
          <w:b/>
          <w:szCs w:val="22"/>
        </w:rPr>
      </w:pPr>
      <w:r>
        <w:rPr>
          <w:b/>
          <w:szCs w:val="22"/>
        </w:rPr>
        <w:br w:type="page"/>
      </w:r>
    </w:p>
    <w:p w14:paraId="57D855E6" w14:textId="77777777" w:rsidR="007A2653" w:rsidRPr="0057350B" w:rsidRDefault="007A2653" w:rsidP="007A2653">
      <w:pPr>
        <w:pStyle w:val="Ttulo1"/>
        <w:shd w:val="clear" w:color="auto" w:fill="9BBB59"/>
        <w:spacing w:before="0" w:after="0"/>
        <w:rPr>
          <w:rStyle w:val="GraficasCar"/>
          <w:b/>
          <w:bCs w:val="0"/>
          <w:szCs w:val="22"/>
          <w:lang w:val="es-CO"/>
        </w:rPr>
      </w:pPr>
      <w:bookmarkStart w:id="4" w:name="_Toc66739350"/>
      <w:r w:rsidRPr="0057350B">
        <w:rPr>
          <w:rStyle w:val="GraficasCar"/>
          <w:b/>
          <w:bCs w:val="0"/>
          <w:szCs w:val="22"/>
          <w:lang w:val="es-CO"/>
        </w:rPr>
        <w:lastRenderedPageBreak/>
        <w:t>INTRODUCCION</w:t>
      </w:r>
      <w:bookmarkEnd w:id="4"/>
    </w:p>
    <w:p w14:paraId="2164444E" w14:textId="77777777" w:rsidR="00CD22A1" w:rsidRDefault="00CD22A1">
      <w:pPr>
        <w:rPr>
          <w:b/>
          <w:szCs w:val="22"/>
        </w:rPr>
      </w:pPr>
    </w:p>
    <w:p w14:paraId="1E9D1F75" w14:textId="77777777" w:rsidR="00764F2A" w:rsidRDefault="00764F2A" w:rsidP="00305E8E">
      <w:pPr>
        <w:pStyle w:val="Graficas"/>
        <w:jc w:val="both"/>
      </w:pPr>
    </w:p>
    <w:p w14:paraId="0CCC8B0C" w14:textId="77777777" w:rsidR="009F5CEB" w:rsidRPr="00393574" w:rsidRDefault="007A2653" w:rsidP="007A2653">
      <w:pPr>
        <w:suppressAutoHyphens w:val="0"/>
        <w:autoSpaceDE w:val="0"/>
        <w:autoSpaceDN w:val="0"/>
        <w:adjustRightInd w:val="0"/>
        <w:rPr>
          <w:color w:val="000000"/>
          <w:szCs w:val="22"/>
          <w:lang w:eastAsia="es-CO"/>
        </w:rPr>
      </w:pPr>
      <w:r w:rsidRPr="00393574">
        <w:rPr>
          <w:color w:val="000000"/>
          <w:szCs w:val="22"/>
          <w:lang w:eastAsia="es-CO"/>
        </w:rPr>
        <w:t xml:space="preserve">Este documento contiene la recopilación, revisión, verificación y análisis de información secundaria para el proyecto </w:t>
      </w:r>
      <w:r w:rsidR="009F5CEB" w:rsidRPr="00393574">
        <w:rPr>
          <w:color w:val="000000"/>
          <w:szCs w:val="22"/>
          <w:lang w:eastAsia="es-CO"/>
        </w:rPr>
        <w:t>“</w:t>
      </w:r>
      <w:r w:rsidR="009F5CEB" w:rsidRPr="00393574">
        <w:rPr>
          <w:bCs/>
          <w:color w:val="000000"/>
          <w:szCs w:val="22"/>
          <w:lang w:eastAsia="es-CO"/>
        </w:rPr>
        <w:t xml:space="preserve">ACTUALIZACIÓN, AJUSTES Y COMPLEMENTACIÓN DE LA FACTIBILIDAD Y ESTUDIOS Y DISEÑOS DEL CABLE AÉREO EN SAN CRISTÓBAL, EN BOGOTÁ D.C.”, </w:t>
      </w:r>
      <w:r w:rsidRPr="00393574">
        <w:rPr>
          <w:color w:val="000000"/>
          <w:szCs w:val="22"/>
          <w:lang w:eastAsia="es-CO"/>
        </w:rPr>
        <w:t xml:space="preserve">cumpliendo así con el entregable correspondiente </w:t>
      </w:r>
      <w:r w:rsidR="00804DCF" w:rsidRPr="00393574">
        <w:rPr>
          <w:color w:val="000000"/>
          <w:szCs w:val="22"/>
          <w:lang w:eastAsia="es-CO"/>
        </w:rPr>
        <w:t>según anexo técnico No</w:t>
      </w:r>
      <w:r w:rsidR="00362FF1" w:rsidRPr="00393574">
        <w:rPr>
          <w:color w:val="000000"/>
          <w:szCs w:val="22"/>
          <w:lang w:eastAsia="es-CO"/>
        </w:rPr>
        <w:t>.</w:t>
      </w:r>
      <w:r w:rsidR="00804DCF" w:rsidRPr="00393574">
        <w:rPr>
          <w:color w:val="000000"/>
          <w:szCs w:val="22"/>
          <w:lang w:eastAsia="es-CO"/>
        </w:rPr>
        <w:t>1 donde reza “</w:t>
      </w:r>
      <w:r w:rsidR="00804DCF" w:rsidRPr="00393574">
        <w:rPr>
          <w:i/>
          <w:szCs w:val="22"/>
          <w:u w:val="single"/>
        </w:rPr>
        <w:t>el Consultor deberá revisar la información existente y adelantar una valoración de esta, para poder ejecutar en debida forma los estudios y diseños detallados, logrando la aprobación de los mismos por parte de la Interventoría, y por cada uno de los entes competentes”</w:t>
      </w:r>
      <w:r w:rsidR="009F5CEB" w:rsidRPr="00393574">
        <w:rPr>
          <w:color w:val="000000"/>
          <w:szCs w:val="22"/>
          <w:lang w:eastAsia="es-CO"/>
        </w:rPr>
        <w:t xml:space="preserve">. </w:t>
      </w:r>
    </w:p>
    <w:p w14:paraId="1DFF0009" w14:textId="77777777" w:rsidR="009F5CEB" w:rsidRPr="00393574" w:rsidRDefault="009F5CEB" w:rsidP="007A2653">
      <w:pPr>
        <w:suppressAutoHyphens w:val="0"/>
        <w:autoSpaceDE w:val="0"/>
        <w:autoSpaceDN w:val="0"/>
        <w:adjustRightInd w:val="0"/>
        <w:rPr>
          <w:color w:val="000000"/>
          <w:szCs w:val="22"/>
          <w:lang w:eastAsia="es-CO"/>
        </w:rPr>
      </w:pPr>
    </w:p>
    <w:p w14:paraId="5AB12758" w14:textId="77777777" w:rsidR="007D2A4F" w:rsidRPr="00393574" w:rsidRDefault="009F5CEB" w:rsidP="007A2653">
      <w:pPr>
        <w:suppressAutoHyphens w:val="0"/>
        <w:autoSpaceDE w:val="0"/>
        <w:autoSpaceDN w:val="0"/>
        <w:adjustRightInd w:val="0"/>
        <w:rPr>
          <w:color w:val="000000"/>
          <w:szCs w:val="22"/>
          <w:lang w:eastAsia="es-CO"/>
        </w:rPr>
      </w:pPr>
      <w:r w:rsidRPr="00393574">
        <w:rPr>
          <w:color w:val="000000"/>
          <w:szCs w:val="22"/>
          <w:lang w:eastAsia="es-CO"/>
        </w:rPr>
        <w:t>C</w:t>
      </w:r>
      <w:r w:rsidR="007A2653" w:rsidRPr="00393574">
        <w:rPr>
          <w:color w:val="000000"/>
          <w:szCs w:val="22"/>
          <w:lang w:eastAsia="es-CO"/>
        </w:rPr>
        <w:t xml:space="preserve">omo referencia básica para el desarrollo del presente </w:t>
      </w:r>
      <w:r w:rsidR="00067128" w:rsidRPr="00393574">
        <w:rPr>
          <w:color w:val="000000"/>
          <w:szCs w:val="22"/>
          <w:lang w:eastAsia="es-CO"/>
        </w:rPr>
        <w:t>informe se toma lo expuesto en los documentos</w:t>
      </w:r>
      <w:r w:rsidR="00132DB9" w:rsidRPr="00393574">
        <w:rPr>
          <w:color w:val="000000"/>
          <w:szCs w:val="22"/>
          <w:lang w:eastAsia="es-CO"/>
        </w:rPr>
        <w:t xml:space="preserve"> suministrado</w:t>
      </w:r>
      <w:r w:rsidR="00067128" w:rsidRPr="00393574">
        <w:rPr>
          <w:color w:val="000000"/>
          <w:szCs w:val="22"/>
          <w:lang w:eastAsia="es-CO"/>
        </w:rPr>
        <w:t>s</w:t>
      </w:r>
      <w:r w:rsidR="007A2653" w:rsidRPr="00393574">
        <w:rPr>
          <w:color w:val="000000"/>
          <w:szCs w:val="22"/>
          <w:lang w:eastAsia="es-CO"/>
        </w:rPr>
        <w:t xml:space="preserve"> </w:t>
      </w:r>
      <w:r w:rsidR="00067128" w:rsidRPr="00393574">
        <w:rPr>
          <w:color w:val="000000"/>
          <w:szCs w:val="22"/>
          <w:lang w:eastAsia="es-CO"/>
        </w:rPr>
        <w:t>(</w:t>
      </w:r>
      <w:r w:rsidR="00C94C40" w:rsidRPr="00393574">
        <w:rPr>
          <w:b/>
          <w:color w:val="000000"/>
          <w:szCs w:val="22"/>
          <w:lang w:eastAsia="es-CO"/>
        </w:rPr>
        <w:t>Estudios previos IDU-CMA-SGDU-015-2020</w:t>
      </w:r>
      <w:r w:rsidR="00067128" w:rsidRPr="00393574">
        <w:rPr>
          <w:b/>
          <w:color w:val="000000"/>
          <w:szCs w:val="22"/>
          <w:lang w:eastAsia="es-CO"/>
        </w:rPr>
        <w:t xml:space="preserve"> y Anexo técnico No 1</w:t>
      </w:r>
      <w:r w:rsidR="00C94C40" w:rsidRPr="00393574">
        <w:rPr>
          <w:color w:val="000000"/>
          <w:szCs w:val="22"/>
          <w:lang w:eastAsia="es-CO"/>
        </w:rPr>
        <w:t xml:space="preserve">), donde se mencionan los diferentes </w:t>
      </w:r>
      <w:r w:rsidR="00132DB9" w:rsidRPr="00393574">
        <w:rPr>
          <w:color w:val="000000"/>
          <w:szCs w:val="22"/>
          <w:lang w:eastAsia="es-CO"/>
        </w:rPr>
        <w:t xml:space="preserve">procesos </w:t>
      </w:r>
      <w:r w:rsidR="00C94C40" w:rsidRPr="00393574">
        <w:rPr>
          <w:color w:val="000000"/>
          <w:szCs w:val="22"/>
          <w:lang w:eastAsia="es-CO"/>
        </w:rPr>
        <w:t>previos realizados</w:t>
      </w:r>
      <w:r w:rsidR="007D2A4F" w:rsidRPr="00393574">
        <w:rPr>
          <w:color w:val="000000"/>
          <w:szCs w:val="22"/>
          <w:lang w:eastAsia="es-CO"/>
        </w:rPr>
        <w:t>,</w:t>
      </w:r>
      <w:r w:rsidR="00C94C40" w:rsidRPr="00393574">
        <w:rPr>
          <w:color w:val="000000"/>
          <w:szCs w:val="22"/>
          <w:lang w:eastAsia="es-CO"/>
        </w:rPr>
        <w:t xml:space="preserve"> que contienen los antecedentes para el </w:t>
      </w:r>
      <w:r w:rsidR="007D2A4F" w:rsidRPr="00393574">
        <w:rPr>
          <w:color w:val="000000"/>
          <w:szCs w:val="22"/>
          <w:lang w:eastAsia="es-CO"/>
        </w:rPr>
        <w:t xml:space="preserve">actual </w:t>
      </w:r>
      <w:r w:rsidR="00132DB9" w:rsidRPr="00393574">
        <w:rPr>
          <w:color w:val="000000"/>
          <w:szCs w:val="22"/>
          <w:lang w:eastAsia="es-CO"/>
        </w:rPr>
        <w:t>estudio</w:t>
      </w:r>
      <w:r w:rsidR="00067128" w:rsidRPr="00393574">
        <w:rPr>
          <w:color w:val="000000"/>
          <w:szCs w:val="22"/>
          <w:lang w:eastAsia="es-CO"/>
        </w:rPr>
        <w:t>.</w:t>
      </w:r>
    </w:p>
    <w:p w14:paraId="593F3F26" w14:textId="597AF44C" w:rsidR="00132DB9" w:rsidRDefault="00132DB9" w:rsidP="007A2653">
      <w:pPr>
        <w:suppressAutoHyphens w:val="0"/>
        <w:autoSpaceDE w:val="0"/>
        <w:autoSpaceDN w:val="0"/>
        <w:adjustRightInd w:val="0"/>
        <w:rPr>
          <w:color w:val="000000"/>
          <w:sz w:val="23"/>
          <w:szCs w:val="23"/>
          <w:lang w:eastAsia="es-CO"/>
        </w:rPr>
      </w:pPr>
    </w:p>
    <w:p w14:paraId="5CFAEEC9" w14:textId="280E3EF1" w:rsidR="0057350B" w:rsidRDefault="0057350B" w:rsidP="007A2653">
      <w:pPr>
        <w:suppressAutoHyphens w:val="0"/>
        <w:autoSpaceDE w:val="0"/>
        <w:autoSpaceDN w:val="0"/>
        <w:adjustRightInd w:val="0"/>
        <w:rPr>
          <w:color w:val="000000"/>
          <w:sz w:val="23"/>
          <w:szCs w:val="23"/>
          <w:lang w:eastAsia="es-CO"/>
        </w:rPr>
      </w:pPr>
    </w:p>
    <w:p w14:paraId="45916244" w14:textId="7573A5D0" w:rsidR="0057350B" w:rsidRDefault="0057350B" w:rsidP="007A2653">
      <w:pPr>
        <w:suppressAutoHyphens w:val="0"/>
        <w:autoSpaceDE w:val="0"/>
        <w:autoSpaceDN w:val="0"/>
        <w:adjustRightInd w:val="0"/>
        <w:rPr>
          <w:color w:val="000000"/>
          <w:sz w:val="23"/>
          <w:szCs w:val="23"/>
          <w:lang w:eastAsia="es-CO"/>
        </w:rPr>
      </w:pPr>
    </w:p>
    <w:p w14:paraId="70AD17F7" w14:textId="3B7D653A" w:rsidR="0057350B" w:rsidRDefault="0057350B" w:rsidP="007A2653">
      <w:pPr>
        <w:suppressAutoHyphens w:val="0"/>
        <w:autoSpaceDE w:val="0"/>
        <w:autoSpaceDN w:val="0"/>
        <w:adjustRightInd w:val="0"/>
        <w:rPr>
          <w:color w:val="000000"/>
          <w:sz w:val="23"/>
          <w:szCs w:val="23"/>
          <w:lang w:eastAsia="es-CO"/>
        </w:rPr>
      </w:pPr>
    </w:p>
    <w:p w14:paraId="54A13DB5" w14:textId="48C92836" w:rsidR="0057350B" w:rsidRDefault="0057350B" w:rsidP="007A2653">
      <w:pPr>
        <w:suppressAutoHyphens w:val="0"/>
        <w:autoSpaceDE w:val="0"/>
        <w:autoSpaceDN w:val="0"/>
        <w:adjustRightInd w:val="0"/>
        <w:rPr>
          <w:color w:val="000000"/>
          <w:sz w:val="23"/>
          <w:szCs w:val="23"/>
          <w:lang w:eastAsia="es-CO"/>
        </w:rPr>
      </w:pPr>
    </w:p>
    <w:p w14:paraId="68188930" w14:textId="1053F405" w:rsidR="0057350B" w:rsidRDefault="0057350B" w:rsidP="007A2653">
      <w:pPr>
        <w:suppressAutoHyphens w:val="0"/>
        <w:autoSpaceDE w:val="0"/>
        <w:autoSpaceDN w:val="0"/>
        <w:adjustRightInd w:val="0"/>
        <w:rPr>
          <w:color w:val="000000"/>
          <w:sz w:val="23"/>
          <w:szCs w:val="23"/>
          <w:lang w:eastAsia="es-CO"/>
        </w:rPr>
      </w:pPr>
    </w:p>
    <w:p w14:paraId="7FC527C6" w14:textId="4993CD77" w:rsidR="0057350B" w:rsidRDefault="0057350B" w:rsidP="007A2653">
      <w:pPr>
        <w:suppressAutoHyphens w:val="0"/>
        <w:autoSpaceDE w:val="0"/>
        <w:autoSpaceDN w:val="0"/>
        <w:adjustRightInd w:val="0"/>
        <w:rPr>
          <w:color w:val="000000"/>
          <w:sz w:val="23"/>
          <w:szCs w:val="23"/>
          <w:lang w:eastAsia="es-CO"/>
        </w:rPr>
      </w:pPr>
    </w:p>
    <w:p w14:paraId="463E35DB" w14:textId="5BA4F46A" w:rsidR="0057350B" w:rsidRDefault="0057350B">
      <w:pPr>
        <w:suppressAutoHyphens w:val="0"/>
        <w:jc w:val="left"/>
        <w:rPr>
          <w:color w:val="000000"/>
          <w:sz w:val="23"/>
          <w:szCs w:val="23"/>
          <w:lang w:eastAsia="es-CO"/>
        </w:rPr>
      </w:pPr>
      <w:r>
        <w:rPr>
          <w:color w:val="000000"/>
          <w:sz w:val="23"/>
          <w:szCs w:val="23"/>
          <w:lang w:eastAsia="es-CO"/>
        </w:rPr>
        <w:br w:type="page"/>
      </w:r>
    </w:p>
    <w:p w14:paraId="624168E3" w14:textId="77777777" w:rsidR="0057350B" w:rsidRDefault="0057350B" w:rsidP="007A2653">
      <w:pPr>
        <w:suppressAutoHyphens w:val="0"/>
        <w:autoSpaceDE w:val="0"/>
        <w:autoSpaceDN w:val="0"/>
        <w:adjustRightInd w:val="0"/>
        <w:rPr>
          <w:color w:val="000000"/>
          <w:sz w:val="23"/>
          <w:szCs w:val="23"/>
          <w:lang w:eastAsia="es-CO"/>
        </w:rPr>
      </w:pPr>
    </w:p>
    <w:p w14:paraId="6A666906" w14:textId="77777777" w:rsidR="00804DCF" w:rsidRDefault="00804DCF" w:rsidP="00712A01">
      <w:pPr>
        <w:pStyle w:val="Graficas"/>
        <w:jc w:val="both"/>
        <w:rPr>
          <w:szCs w:val="22"/>
        </w:rPr>
      </w:pPr>
    </w:p>
    <w:p w14:paraId="75D7EB4F" w14:textId="77777777" w:rsidR="00C510B9" w:rsidRPr="0057350B" w:rsidRDefault="00C510B9" w:rsidP="00804DCF">
      <w:pPr>
        <w:pStyle w:val="Ttulo1"/>
        <w:shd w:val="clear" w:color="auto" w:fill="9BBB59"/>
        <w:spacing w:before="0" w:after="0"/>
        <w:rPr>
          <w:rStyle w:val="GraficasCar"/>
          <w:b/>
          <w:bCs w:val="0"/>
          <w:szCs w:val="22"/>
          <w:lang w:val="es-CO"/>
        </w:rPr>
      </w:pPr>
      <w:bookmarkStart w:id="5" w:name="_Toc66739351"/>
      <w:r w:rsidRPr="0057350B">
        <w:rPr>
          <w:rStyle w:val="GraficasCar"/>
          <w:b/>
          <w:bCs w:val="0"/>
          <w:szCs w:val="22"/>
          <w:lang w:val="es-CO"/>
        </w:rPr>
        <w:t>DESCRIPCIÓN DEL CONTRATO</w:t>
      </w:r>
      <w:bookmarkEnd w:id="5"/>
      <w:r w:rsidRPr="0057350B">
        <w:rPr>
          <w:rStyle w:val="GraficasCar"/>
          <w:b/>
          <w:bCs w:val="0"/>
          <w:lang w:val="es-CO"/>
        </w:rPr>
        <w:t xml:space="preserve"> </w:t>
      </w:r>
    </w:p>
    <w:p w14:paraId="776B379F" w14:textId="77777777" w:rsidR="00D648FC" w:rsidRDefault="00D648FC" w:rsidP="00F93470">
      <w:pPr>
        <w:suppressAutoHyphens w:val="0"/>
        <w:autoSpaceDE w:val="0"/>
        <w:autoSpaceDN w:val="0"/>
        <w:adjustRightInd w:val="0"/>
        <w:rPr>
          <w:color w:val="000000"/>
          <w:szCs w:val="22"/>
          <w:lang w:eastAsia="es-CO"/>
        </w:rPr>
      </w:pPr>
    </w:p>
    <w:p w14:paraId="6741CDC3" w14:textId="77777777" w:rsidR="00F93470" w:rsidRDefault="00F93470" w:rsidP="00F93470">
      <w:pPr>
        <w:suppressAutoHyphens w:val="0"/>
        <w:autoSpaceDE w:val="0"/>
        <w:autoSpaceDN w:val="0"/>
        <w:adjustRightInd w:val="0"/>
        <w:rPr>
          <w:color w:val="000000"/>
          <w:szCs w:val="22"/>
          <w:lang w:eastAsia="es-CO"/>
        </w:rPr>
      </w:pPr>
      <w:r>
        <w:rPr>
          <w:color w:val="000000"/>
          <w:szCs w:val="22"/>
          <w:lang w:eastAsia="es-CO"/>
        </w:rPr>
        <w:t>Como se describe en el anexo técnico No 1; “</w:t>
      </w:r>
      <w:r w:rsidRPr="00F93470">
        <w:rPr>
          <w:color w:val="000000"/>
          <w:szCs w:val="22"/>
          <w:lang w:eastAsia="es-CO"/>
        </w:rPr>
        <w:t xml:space="preserve">El sistema de transporte por cable aéreo está ubicado en la Localidad de San Cristóbal hacia el sur de Bogotá. El recorrido inicia en el Portal 20 de Julio donde hace transferencia con el sistema Transmilenio, y continúa hacia las laderas de los Cerros del Sur, hacia los sectores La Victoria y Altamira / </w:t>
      </w:r>
      <w:proofErr w:type="spellStart"/>
      <w:r w:rsidRPr="00F93470">
        <w:rPr>
          <w:color w:val="000000"/>
          <w:szCs w:val="22"/>
          <w:lang w:eastAsia="es-CO"/>
        </w:rPr>
        <w:t>Moralba</w:t>
      </w:r>
      <w:proofErr w:type="spellEnd"/>
      <w:r w:rsidRPr="00F93470">
        <w:rPr>
          <w:color w:val="000000"/>
          <w:szCs w:val="22"/>
          <w:lang w:eastAsia="es-CO"/>
        </w:rPr>
        <w:t>. La localidad está caracterizada por su diversidad constructiva, su versatilidad de usos, consolidación urbana y una variedad muy interesante de tipologías de arquitectura residencial e institucional. Cabe destacar que esta localidad tiene un gran potencial de desarrollo y de centralidad por el acopio de infraestructura a escala urbana, como la Iglesia del Divino Niño, el Hospital de La Victori</w:t>
      </w:r>
      <w:r>
        <w:rPr>
          <w:color w:val="000000"/>
          <w:szCs w:val="22"/>
          <w:lang w:eastAsia="es-CO"/>
        </w:rPr>
        <w:t>a, y algunos colegios.</w:t>
      </w:r>
    </w:p>
    <w:p w14:paraId="627FAD8B" w14:textId="77777777" w:rsidR="00F93470" w:rsidRPr="00F93470" w:rsidRDefault="00F93470" w:rsidP="00F93470">
      <w:pPr>
        <w:suppressAutoHyphens w:val="0"/>
        <w:autoSpaceDE w:val="0"/>
        <w:autoSpaceDN w:val="0"/>
        <w:adjustRightInd w:val="0"/>
        <w:rPr>
          <w:color w:val="000000"/>
          <w:szCs w:val="22"/>
          <w:lang w:eastAsia="es-CO"/>
        </w:rPr>
      </w:pPr>
    </w:p>
    <w:p w14:paraId="5731A96D" w14:textId="77777777" w:rsidR="00F93470" w:rsidRDefault="00F93470" w:rsidP="00F93470">
      <w:pPr>
        <w:suppressAutoHyphens w:val="0"/>
        <w:autoSpaceDE w:val="0"/>
        <w:autoSpaceDN w:val="0"/>
        <w:adjustRightInd w:val="0"/>
        <w:rPr>
          <w:color w:val="000000"/>
          <w:szCs w:val="22"/>
          <w:lang w:eastAsia="es-CO"/>
        </w:rPr>
      </w:pPr>
      <w:r w:rsidRPr="00F93470">
        <w:rPr>
          <w:color w:val="000000"/>
          <w:szCs w:val="22"/>
          <w:lang w:eastAsia="es-CO"/>
        </w:rPr>
        <w:t xml:space="preserve">El cable aéreo cruza barrios de diversa índole desde lo social y urbano, donde se pueden observar sectores de estrato cuatro, en el barrio 20 de Julio, estratos tres y dos, en los barrios aledaños a la Victoria y estrato uno en el área de influencia de Altamira. La topografía es variable, se encuentra desde áreas completamente planas (cercanías del Portal 20 de Julio) hasta pendientes de 12 y 20 % (bordes de la ladera sector </w:t>
      </w:r>
      <w:proofErr w:type="spellStart"/>
      <w:r w:rsidRPr="00F93470">
        <w:rPr>
          <w:color w:val="000000"/>
          <w:szCs w:val="22"/>
          <w:lang w:eastAsia="es-CO"/>
        </w:rPr>
        <w:t>Moralba</w:t>
      </w:r>
      <w:proofErr w:type="spellEnd"/>
      <w:r w:rsidRPr="00F93470">
        <w:rPr>
          <w:color w:val="000000"/>
          <w:szCs w:val="22"/>
          <w:lang w:eastAsia="es-CO"/>
        </w:rPr>
        <w:t xml:space="preserve">). </w:t>
      </w:r>
    </w:p>
    <w:p w14:paraId="273DA513" w14:textId="77777777" w:rsidR="00F93470" w:rsidRPr="00F93470" w:rsidRDefault="00F93470" w:rsidP="00F93470">
      <w:pPr>
        <w:suppressAutoHyphens w:val="0"/>
        <w:autoSpaceDE w:val="0"/>
        <w:autoSpaceDN w:val="0"/>
        <w:adjustRightInd w:val="0"/>
        <w:rPr>
          <w:color w:val="000000"/>
          <w:szCs w:val="22"/>
          <w:lang w:eastAsia="es-CO"/>
        </w:rPr>
      </w:pPr>
    </w:p>
    <w:p w14:paraId="02F281A7" w14:textId="77777777" w:rsidR="00F93470" w:rsidRDefault="00F93470" w:rsidP="00F93470">
      <w:pPr>
        <w:suppressAutoHyphens w:val="0"/>
        <w:autoSpaceDE w:val="0"/>
        <w:autoSpaceDN w:val="0"/>
        <w:adjustRightInd w:val="0"/>
        <w:spacing w:after="100"/>
        <w:rPr>
          <w:color w:val="000000"/>
          <w:szCs w:val="22"/>
          <w:lang w:eastAsia="es-CO"/>
        </w:rPr>
      </w:pPr>
      <w:r w:rsidRPr="00F93470">
        <w:rPr>
          <w:color w:val="000000"/>
          <w:szCs w:val="22"/>
          <w:lang w:eastAsia="es-CO"/>
        </w:rPr>
        <w:t xml:space="preserve">La factibilidad realizada en el año 2012 contempló una línea de cable que se integraría con el sistema masivo BRT </w:t>
      </w:r>
      <w:proofErr w:type="spellStart"/>
      <w:r w:rsidRPr="00F93470">
        <w:rPr>
          <w:color w:val="000000"/>
          <w:szCs w:val="22"/>
          <w:lang w:eastAsia="es-CO"/>
        </w:rPr>
        <w:t>TransMilenio</w:t>
      </w:r>
      <w:proofErr w:type="spellEnd"/>
      <w:r w:rsidRPr="00F93470">
        <w:rPr>
          <w:color w:val="000000"/>
          <w:szCs w:val="22"/>
          <w:lang w:eastAsia="es-CO"/>
        </w:rPr>
        <w:t xml:space="preserve"> en su Portal 20 de julio para posteriormente continuar hacia el barrio La Victoria (estación intermedia) y finalmente llegar al barrio Altamira donde está ubicada la estación de retorno. </w:t>
      </w:r>
    </w:p>
    <w:p w14:paraId="2C649C8A" w14:textId="77777777" w:rsidR="00616EA0" w:rsidRDefault="00616EA0" w:rsidP="00F93470">
      <w:pPr>
        <w:suppressAutoHyphens w:val="0"/>
        <w:autoSpaceDE w:val="0"/>
        <w:autoSpaceDN w:val="0"/>
        <w:adjustRightInd w:val="0"/>
        <w:spacing w:after="100"/>
        <w:rPr>
          <w:color w:val="000000"/>
          <w:szCs w:val="22"/>
          <w:lang w:eastAsia="es-CO"/>
        </w:rPr>
      </w:pPr>
    </w:p>
    <w:p w14:paraId="2AD62ECE" w14:textId="77777777" w:rsidR="00F93470" w:rsidRPr="00F93470" w:rsidRDefault="006753E8" w:rsidP="00616EA0">
      <w:pPr>
        <w:suppressAutoHyphens w:val="0"/>
        <w:autoSpaceDE w:val="0"/>
        <w:autoSpaceDN w:val="0"/>
        <w:adjustRightInd w:val="0"/>
        <w:spacing w:after="100"/>
        <w:jc w:val="center"/>
        <w:rPr>
          <w:color w:val="000000"/>
          <w:sz w:val="23"/>
          <w:szCs w:val="23"/>
          <w:lang w:eastAsia="es-CO"/>
        </w:rPr>
      </w:pPr>
      <w:r w:rsidRPr="00F93470">
        <w:rPr>
          <w:noProof/>
          <w:color w:val="000000"/>
          <w:sz w:val="23"/>
          <w:szCs w:val="23"/>
          <w:lang w:eastAsia="es-CO"/>
        </w:rPr>
        <w:drawing>
          <wp:inline distT="0" distB="0" distL="0" distR="0" wp14:anchorId="0ADA795A" wp14:editId="7A6E2684">
            <wp:extent cx="2248742" cy="2266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8949" cy="2267159"/>
                    </a:xfrm>
                    <a:prstGeom prst="rect">
                      <a:avLst/>
                    </a:prstGeom>
                    <a:noFill/>
                    <a:ln>
                      <a:noFill/>
                    </a:ln>
                  </pic:spPr>
                </pic:pic>
              </a:graphicData>
            </a:graphic>
          </wp:inline>
        </w:drawing>
      </w:r>
    </w:p>
    <w:p w14:paraId="566729C1" w14:textId="3D84EDAC" w:rsidR="0057350B" w:rsidRPr="009819F3" w:rsidRDefault="0057350B" w:rsidP="0057350B">
      <w:pPr>
        <w:pStyle w:val="Descripcin"/>
        <w:suppressLineNumbers w:val="0"/>
        <w:suppressAutoHyphens w:val="0"/>
        <w:jc w:val="center"/>
        <w:rPr>
          <w:rFonts w:cs="Times New Roman"/>
          <w:bCs/>
          <w:color w:val="000000"/>
          <w:sz w:val="20"/>
          <w:szCs w:val="18"/>
          <w:lang w:val="es-ES" w:eastAsia="en-US"/>
        </w:rPr>
      </w:pPr>
      <w:bookmarkStart w:id="6" w:name="_Toc66739388"/>
      <w:r w:rsidRPr="009819F3">
        <w:rPr>
          <w:rFonts w:cs="Times New Roman"/>
          <w:bCs/>
          <w:color w:val="000000"/>
          <w:sz w:val="20"/>
          <w:szCs w:val="18"/>
          <w:lang w:val="es-ES" w:eastAsia="en-US"/>
        </w:rPr>
        <w:t xml:space="preserve">Figura </w:t>
      </w:r>
      <w:r w:rsidRPr="009819F3">
        <w:rPr>
          <w:rFonts w:cs="Times New Roman"/>
          <w:bCs/>
          <w:color w:val="000000"/>
          <w:sz w:val="20"/>
          <w:szCs w:val="18"/>
          <w:lang w:val="es-ES" w:eastAsia="en-US"/>
        </w:rPr>
        <w:fldChar w:fldCharType="begin"/>
      </w:r>
      <w:r w:rsidRPr="009819F3">
        <w:rPr>
          <w:rFonts w:cs="Times New Roman"/>
          <w:bCs/>
          <w:color w:val="000000"/>
          <w:sz w:val="20"/>
          <w:szCs w:val="18"/>
          <w:lang w:val="es-ES" w:eastAsia="en-US"/>
        </w:rPr>
        <w:instrText xml:space="preserve"> SEQ Figura \* ARABIC </w:instrText>
      </w:r>
      <w:r w:rsidRPr="009819F3">
        <w:rPr>
          <w:rFonts w:cs="Times New Roman"/>
          <w:bCs/>
          <w:color w:val="000000"/>
          <w:sz w:val="20"/>
          <w:szCs w:val="18"/>
          <w:lang w:val="es-ES" w:eastAsia="en-US"/>
        </w:rPr>
        <w:fldChar w:fldCharType="separate"/>
      </w:r>
      <w:r w:rsidR="0052678F">
        <w:rPr>
          <w:rFonts w:cs="Times New Roman"/>
          <w:bCs/>
          <w:noProof/>
          <w:color w:val="000000"/>
          <w:sz w:val="20"/>
          <w:szCs w:val="18"/>
          <w:lang w:val="es-ES" w:eastAsia="en-US"/>
        </w:rPr>
        <w:t>1</w:t>
      </w:r>
      <w:r w:rsidRPr="009819F3">
        <w:rPr>
          <w:rFonts w:cs="Times New Roman"/>
          <w:bCs/>
          <w:color w:val="000000"/>
          <w:sz w:val="20"/>
          <w:szCs w:val="18"/>
          <w:lang w:val="es-ES" w:eastAsia="en-US"/>
        </w:rPr>
        <w:fldChar w:fldCharType="end"/>
      </w:r>
      <w:r w:rsidRPr="009819F3">
        <w:rPr>
          <w:rFonts w:cs="Times New Roman"/>
          <w:bCs/>
          <w:color w:val="000000"/>
          <w:sz w:val="20"/>
          <w:szCs w:val="18"/>
          <w:lang w:val="es-ES" w:eastAsia="en-US"/>
        </w:rPr>
        <w:t xml:space="preserve">. </w:t>
      </w:r>
      <w:r>
        <w:rPr>
          <w:rFonts w:cs="Arial"/>
          <w:iCs w:val="0"/>
          <w:color w:val="000000"/>
          <w:sz w:val="20"/>
          <w:szCs w:val="18"/>
          <w:lang w:val="es-ES_tradnl" w:eastAsia="es-ES"/>
        </w:rPr>
        <w:t>Trazado del Sistema Factibilidad año 2012</w:t>
      </w:r>
      <w:r w:rsidRPr="00581131">
        <w:rPr>
          <w:rFonts w:cs="Arial"/>
          <w:iCs w:val="0"/>
          <w:color w:val="000000"/>
          <w:sz w:val="20"/>
          <w:szCs w:val="18"/>
          <w:lang w:val="es-ES_tradnl" w:eastAsia="es-ES"/>
        </w:rPr>
        <w:t>.</w:t>
      </w:r>
      <w:bookmarkEnd w:id="6"/>
    </w:p>
    <w:p w14:paraId="61CB7C29" w14:textId="77777777" w:rsidR="0057350B" w:rsidRDefault="0057350B" w:rsidP="00616EA0">
      <w:pPr>
        <w:suppressAutoHyphens w:val="0"/>
        <w:autoSpaceDE w:val="0"/>
        <w:autoSpaceDN w:val="0"/>
        <w:adjustRightInd w:val="0"/>
        <w:spacing w:after="100"/>
        <w:jc w:val="center"/>
      </w:pPr>
    </w:p>
    <w:p w14:paraId="621125FB" w14:textId="77777777" w:rsidR="00F93470" w:rsidRPr="00B5094A" w:rsidRDefault="00F93470" w:rsidP="00AA4AB5">
      <w:pPr>
        <w:suppressAutoHyphens w:val="0"/>
        <w:autoSpaceDE w:val="0"/>
        <w:autoSpaceDN w:val="0"/>
        <w:adjustRightInd w:val="0"/>
        <w:spacing w:after="100"/>
        <w:rPr>
          <w:szCs w:val="22"/>
        </w:rPr>
      </w:pPr>
      <w:r w:rsidRPr="00B5094A">
        <w:t>En dicha factibilidad, s</w:t>
      </w:r>
      <w:r w:rsidRPr="00B5094A">
        <w:rPr>
          <w:szCs w:val="22"/>
        </w:rPr>
        <w:t xml:space="preserve">e estructuró un proyecto de cable aéreo que contempla la implantación de un sistema de Góndola </w:t>
      </w:r>
      <w:proofErr w:type="spellStart"/>
      <w:r w:rsidRPr="00B5094A">
        <w:rPr>
          <w:szCs w:val="22"/>
        </w:rPr>
        <w:t>monocable</w:t>
      </w:r>
      <w:proofErr w:type="spellEnd"/>
      <w:r w:rsidRPr="00B5094A">
        <w:rPr>
          <w:szCs w:val="22"/>
        </w:rPr>
        <w:t xml:space="preserve"> </w:t>
      </w:r>
      <w:proofErr w:type="spellStart"/>
      <w:r w:rsidRPr="00B5094A">
        <w:rPr>
          <w:szCs w:val="22"/>
        </w:rPr>
        <w:t>desenganchable</w:t>
      </w:r>
      <w:proofErr w:type="spellEnd"/>
      <w:r w:rsidRPr="00B5094A">
        <w:rPr>
          <w:szCs w:val="22"/>
        </w:rPr>
        <w:t xml:space="preserve">. El sistema propuesto cuenta con tres </w:t>
      </w:r>
      <w:r w:rsidRPr="00B5094A">
        <w:rPr>
          <w:szCs w:val="22"/>
        </w:rPr>
        <w:lastRenderedPageBreak/>
        <w:t>estaciones: transferencia, intermedia- motriz y retorno, tiene una longitud total de 2802.56m y un desnivel total de 258.05 m.</w:t>
      </w:r>
    </w:p>
    <w:p w14:paraId="46EAEDA4" w14:textId="77777777" w:rsidR="00362FF1" w:rsidRPr="00B5094A" w:rsidRDefault="00AA4AB5" w:rsidP="00AA4AB5">
      <w:pPr>
        <w:suppressAutoHyphens w:val="0"/>
        <w:autoSpaceDE w:val="0"/>
        <w:autoSpaceDN w:val="0"/>
        <w:adjustRightInd w:val="0"/>
        <w:rPr>
          <w:color w:val="000000"/>
          <w:szCs w:val="22"/>
          <w:lang w:eastAsia="es-CO"/>
        </w:rPr>
      </w:pPr>
      <w:r w:rsidRPr="00B5094A">
        <w:rPr>
          <w:color w:val="000000"/>
          <w:szCs w:val="22"/>
          <w:lang w:eastAsia="es-CO"/>
        </w:rPr>
        <w:t xml:space="preserve">Como resultado de la factibilidad se cuenta actualmente con un estudio topográfico realizado dentro del </w:t>
      </w:r>
      <w:r w:rsidRPr="00B5094A">
        <w:rPr>
          <w:b/>
          <w:color w:val="000000"/>
          <w:szCs w:val="22"/>
          <w:lang w:eastAsia="es-CO"/>
        </w:rPr>
        <w:t>Contrato Interadministrativo No. 20121531 del 7 de noviembre 2012</w:t>
      </w:r>
      <w:r w:rsidRPr="00B5094A">
        <w:rPr>
          <w:color w:val="000000"/>
          <w:szCs w:val="22"/>
          <w:lang w:eastAsia="es-CO"/>
        </w:rPr>
        <w:t xml:space="preserve">, (Radicado Metro 2012-0186), suscrito entre la Secretaria Distrital de Movilidad y la Empresa de Transporte Masivo del Valle de Aburrá Limitada. </w:t>
      </w:r>
    </w:p>
    <w:p w14:paraId="3DAB9627" w14:textId="77777777" w:rsidR="00362FF1" w:rsidRPr="00B5094A" w:rsidRDefault="00362FF1" w:rsidP="00AA4AB5">
      <w:pPr>
        <w:suppressAutoHyphens w:val="0"/>
        <w:autoSpaceDE w:val="0"/>
        <w:autoSpaceDN w:val="0"/>
        <w:adjustRightInd w:val="0"/>
        <w:rPr>
          <w:color w:val="000000"/>
          <w:szCs w:val="22"/>
          <w:lang w:eastAsia="es-CO"/>
        </w:rPr>
      </w:pPr>
    </w:p>
    <w:p w14:paraId="7AAC2D62" w14:textId="77777777" w:rsidR="00AA4AB5" w:rsidRDefault="00AA4AB5" w:rsidP="00AA4AB5">
      <w:pPr>
        <w:suppressAutoHyphens w:val="0"/>
        <w:autoSpaceDE w:val="0"/>
        <w:autoSpaceDN w:val="0"/>
        <w:adjustRightInd w:val="0"/>
        <w:rPr>
          <w:szCs w:val="22"/>
        </w:rPr>
      </w:pPr>
      <w:r w:rsidRPr="00B5094A">
        <w:rPr>
          <w:szCs w:val="22"/>
        </w:rPr>
        <w:t>En el mencionado estudio se analizó además un trazado desde el 20 de Julio hasta Juan Rey; sin embargo, no existe un estudio topográfico realizado para dicho trazado.</w:t>
      </w:r>
    </w:p>
    <w:p w14:paraId="3A55F2ED" w14:textId="77777777" w:rsidR="00616EA0" w:rsidRDefault="00616EA0" w:rsidP="00AA4AB5">
      <w:pPr>
        <w:suppressAutoHyphens w:val="0"/>
        <w:autoSpaceDE w:val="0"/>
        <w:autoSpaceDN w:val="0"/>
        <w:adjustRightInd w:val="0"/>
        <w:rPr>
          <w:szCs w:val="22"/>
        </w:rPr>
      </w:pPr>
    </w:p>
    <w:p w14:paraId="0E553E59" w14:textId="77777777" w:rsidR="00616EA0" w:rsidRDefault="006753E8" w:rsidP="00616EA0">
      <w:pPr>
        <w:suppressAutoHyphens w:val="0"/>
        <w:autoSpaceDE w:val="0"/>
        <w:autoSpaceDN w:val="0"/>
        <w:adjustRightInd w:val="0"/>
        <w:jc w:val="center"/>
        <w:rPr>
          <w:szCs w:val="22"/>
        </w:rPr>
      </w:pPr>
      <w:r w:rsidRPr="00616EA0">
        <w:rPr>
          <w:noProof/>
          <w:szCs w:val="22"/>
          <w:lang w:eastAsia="es-CO"/>
        </w:rPr>
        <w:drawing>
          <wp:inline distT="0" distB="0" distL="0" distR="0" wp14:anchorId="6EC89853" wp14:editId="2088AA74">
            <wp:extent cx="3320143" cy="2095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2715" cy="2097123"/>
                    </a:xfrm>
                    <a:prstGeom prst="rect">
                      <a:avLst/>
                    </a:prstGeom>
                    <a:noFill/>
                    <a:ln>
                      <a:noFill/>
                    </a:ln>
                  </pic:spPr>
                </pic:pic>
              </a:graphicData>
            </a:graphic>
          </wp:inline>
        </w:drawing>
      </w:r>
    </w:p>
    <w:p w14:paraId="4983DDA0" w14:textId="2D9BE774" w:rsidR="0057350B" w:rsidRPr="009819F3" w:rsidRDefault="0057350B" w:rsidP="0057350B">
      <w:pPr>
        <w:pStyle w:val="Descripcin"/>
        <w:suppressLineNumbers w:val="0"/>
        <w:suppressAutoHyphens w:val="0"/>
        <w:jc w:val="center"/>
        <w:rPr>
          <w:rFonts w:cs="Times New Roman"/>
          <w:bCs/>
          <w:color w:val="000000"/>
          <w:sz w:val="20"/>
          <w:szCs w:val="18"/>
          <w:lang w:val="es-ES" w:eastAsia="en-US"/>
        </w:rPr>
      </w:pPr>
      <w:bookmarkStart w:id="7" w:name="_Toc66739389"/>
      <w:r w:rsidRPr="009819F3">
        <w:rPr>
          <w:rFonts w:cs="Times New Roman"/>
          <w:bCs/>
          <w:color w:val="000000"/>
          <w:sz w:val="20"/>
          <w:szCs w:val="18"/>
          <w:lang w:val="es-ES" w:eastAsia="en-US"/>
        </w:rPr>
        <w:t xml:space="preserve">Figura </w:t>
      </w:r>
      <w:r w:rsidRPr="009819F3">
        <w:rPr>
          <w:rFonts w:cs="Times New Roman"/>
          <w:bCs/>
          <w:color w:val="000000"/>
          <w:sz w:val="20"/>
          <w:szCs w:val="18"/>
          <w:lang w:val="es-ES" w:eastAsia="en-US"/>
        </w:rPr>
        <w:fldChar w:fldCharType="begin"/>
      </w:r>
      <w:r w:rsidRPr="009819F3">
        <w:rPr>
          <w:rFonts w:cs="Times New Roman"/>
          <w:bCs/>
          <w:color w:val="000000"/>
          <w:sz w:val="20"/>
          <w:szCs w:val="18"/>
          <w:lang w:val="es-ES" w:eastAsia="en-US"/>
        </w:rPr>
        <w:instrText xml:space="preserve"> SEQ Figura \* ARABIC </w:instrText>
      </w:r>
      <w:r w:rsidRPr="009819F3">
        <w:rPr>
          <w:rFonts w:cs="Times New Roman"/>
          <w:bCs/>
          <w:color w:val="000000"/>
          <w:sz w:val="20"/>
          <w:szCs w:val="18"/>
          <w:lang w:val="es-ES" w:eastAsia="en-US"/>
        </w:rPr>
        <w:fldChar w:fldCharType="separate"/>
      </w:r>
      <w:r w:rsidR="0052678F">
        <w:rPr>
          <w:rFonts w:cs="Times New Roman"/>
          <w:bCs/>
          <w:noProof/>
          <w:color w:val="000000"/>
          <w:sz w:val="20"/>
          <w:szCs w:val="18"/>
          <w:lang w:val="es-ES" w:eastAsia="en-US"/>
        </w:rPr>
        <w:t>2</w:t>
      </w:r>
      <w:r w:rsidRPr="009819F3">
        <w:rPr>
          <w:rFonts w:cs="Times New Roman"/>
          <w:bCs/>
          <w:color w:val="000000"/>
          <w:sz w:val="20"/>
          <w:szCs w:val="18"/>
          <w:lang w:val="es-ES" w:eastAsia="en-US"/>
        </w:rPr>
        <w:fldChar w:fldCharType="end"/>
      </w:r>
      <w:r w:rsidRPr="009819F3">
        <w:rPr>
          <w:rFonts w:cs="Times New Roman"/>
          <w:bCs/>
          <w:color w:val="000000"/>
          <w:sz w:val="20"/>
          <w:szCs w:val="18"/>
          <w:lang w:val="es-ES" w:eastAsia="en-US"/>
        </w:rPr>
        <w:t xml:space="preserve">. </w:t>
      </w:r>
      <w:r>
        <w:rPr>
          <w:rFonts w:cs="Arial"/>
          <w:iCs w:val="0"/>
          <w:color w:val="000000"/>
          <w:sz w:val="20"/>
          <w:szCs w:val="18"/>
          <w:lang w:val="es-ES_tradnl" w:eastAsia="es-ES"/>
        </w:rPr>
        <w:t>Trazado a Juan Rey - Factibilidad año 2012</w:t>
      </w:r>
      <w:r w:rsidRPr="00581131">
        <w:rPr>
          <w:rFonts w:cs="Arial"/>
          <w:iCs w:val="0"/>
          <w:color w:val="000000"/>
          <w:sz w:val="20"/>
          <w:szCs w:val="18"/>
          <w:lang w:val="es-ES_tradnl" w:eastAsia="es-ES"/>
        </w:rPr>
        <w:t>.</w:t>
      </w:r>
      <w:bookmarkEnd w:id="7"/>
    </w:p>
    <w:p w14:paraId="2D20A6E7" w14:textId="7B45E6FF" w:rsidR="0057350B" w:rsidRDefault="0057350B" w:rsidP="0057350B">
      <w:pPr>
        <w:pStyle w:val="Graficas"/>
        <w:rPr>
          <w:rStyle w:val="GraficasCar"/>
          <w:bCs/>
          <w:sz w:val="22"/>
          <w:lang w:val="es-CO"/>
        </w:rPr>
      </w:pPr>
    </w:p>
    <w:p w14:paraId="43BBC583" w14:textId="309F4586" w:rsidR="0057350B" w:rsidRDefault="0057350B" w:rsidP="0057350B">
      <w:pPr>
        <w:pStyle w:val="Graficas"/>
        <w:rPr>
          <w:rStyle w:val="GraficasCar"/>
          <w:bCs/>
          <w:sz w:val="22"/>
          <w:lang w:val="es-CO"/>
        </w:rPr>
      </w:pPr>
    </w:p>
    <w:p w14:paraId="3A010A9D" w14:textId="77777777" w:rsidR="0057350B" w:rsidRDefault="0057350B" w:rsidP="0057350B">
      <w:pPr>
        <w:suppressAutoHyphens w:val="0"/>
        <w:autoSpaceDE w:val="0"/>
        <w:autoSpaceDN w:val="0"/>
        <w:adjustRightInd w:val="0"/>
        <w:rPr>
          <w:szCs w:val="22"/>
        </w:rPr>
      </w:pPr>
      <w:r>
        <w:rPr>
          <w:szCs w:val="22"/>
        </w:rPr>
        <w:t>Según el anexo técnico No 1 el proyecto deberá ser desarrollado en cuatro fases así:</w:t>
      </w:r>
    </w:p>
    <w:p w14:paraId="550102B9" w14:textId="77777777" w:rsidR="0057350B" w:rsidRDefault="0057350B" w:rsidP="0057350B">
      <w:pPr>
        <w:suppressAutoHyphens w:val="0"/>
        <w:autoSpaceDE w:val="0"/>
        <w:autoSpaceDN w:val="0"/>
        <w:adjustRightInd w:val="0"/>
        <w:rPr>
          <w:szCs w:val="22"/>
        </w:rPr>
      </w:pPr>
    </w:p>
    <w:p w14:paraId="22D25D4F" w14:textId="77777777" w:rsidR="0057350B" w:rsidRPr="00616EA0" w:rsidRDefault="0057350B" w:rsidP="0057350B">
      <w:pPr>
        <w:suppressAutoHyphens w:val="0"/>
        <w:autoSpaceDE w:val="0"/>
        <w:autoSpaceDN w:val="0"/>
        <w:adjustRightInd w:val="0"/>
        <w:jc w:val="left"/>
        <w:rPr>
          <w:color w:val="000000"/>
          <w:szCs w:val="22"/>
          <w:lang w:eastAsia="es-CO"/>
        </w:rPr>
      </w:pPr>
      <w:r w:rsidRPr="00616EA0">
        <w:rPr>
          <w:bCs/>
          <w:color w:val="000000"/>
          <w:szCs w:val="22"/>
          <w:lang w:eastAsia="es-CO"/>
        </w:rPr>
        <w:t xml:space="preserve">Fase 1: Recopilación y análisis de información (1 mes) </w:t>
      </w:r>
    </w:p>
    <w:p w14:paraId="7B525AF7" w14:textId="77777777" w:rsidR="0057350B" w:rsidRPr="00616EA0" w:rsidRDefault="0057350B" w:rsidP="0057350B">
      <w:pPr>
        <w:suppressAutoHyphens w:val="0"/>
        <w:autoSpaceDE w:val="0"/>
        <w:autoSpaceDN w:val="0"/>
        <w:adjustRightInd w:val="0"/>
        <w:jc w:val="left"/>
        <w:rPr>
          <w:color w:val="000000"/>
          <w:szCs w:val="22"/>
          <w:lang w:eastAsia="es-CO"/>
        </w:rPr>
      </w:pPr>
      <w:r w:rsidRPr="00616EA0">
        <w:rPr>
          <w:bCs/>
          <w:color w:val="000000"/>
          <w:szCs w:val="22"/>
          <w:lang w:eastAsia="es-CO"/>
        </w:rPr>
        <w:t>Fase 2: Factibilidad (actualización, ajustes y complementa</w:t>
      </w:r>
      <w:r>
        <w:rPr>
          <w:bCs/>
          <w:color w:val="000000"/>
          <w:szCs w:val="22"/>
          <w:lang w:eastAsia="es-CO"/>
        </w:rPr>
        <w:t>ción de factibilidad) (</w:t>
      </w:r>
      <w:r w:rsidRPr="00616EA0">
        <w:rPr>
          <w:bCs/>
          <w:color w:val="000000"/>
          <w:szCs w:val="22"/>
          <w:lang w:eastAsia="es-CO"/>
        </w:rPr>
        <w:t xml:space="preserve">3 meses) </w:t>
      </w:r>
    </w:p>
    <w:p w14:paraId="2178A992" w14:textId="77777777" w:rsidR="0057350B" w:rsidRPr="00616EA0" w:rsidRDefault="0057350B" w:rsidP="0057350B">
      <w:pPr>
        <w:suppressAutoHyphens w:val="0"/>
        <w:autoSpaceDE w:val="0"/>
        <w:autoSpaceDN w:val="0"/>
        <w:adjustRightInd w:val="0"/>
        <w:jc w:val="left"/>
        <w:rPr>
          <w:color w:val="000000"/>
          <w:szCs w:val="22"/>
          <w:lang w:eastAsia="es-CO"/>
        </w:rPr>
      </w:pPr>
      <w:r w:rsidRPr="00616EA0">
        <w:rPr>
          <w:bCs/>
          <w:color w:val="000000"/>
          <w:szCs w:val="22"/>
          <w:lang w:eastAsia="es-CO"/>
        </w:rPr>
        <w:t xml:space="preserve">Fase 3: Estudios y Diseños de detalle (7 meses) </w:t>
      </w:r>
    </w:p>
    <w:p w14:paraId="2D0E18FC" w14:textId="77777777" w:rsidR="0057350B" w:rsidRPr="00616EA0" w:rsidRDefault="0057350B" w:rsidP="0057350B">
      <w:pPr>
        <w:suppressAutoHyphens w:val="0"/>
        <w:autoSpaceDE w:val="0"/>
        <w:autoSpaceDN w:val="0"/>
        <w:adjustRightInd w:val="0"/>
        <w:rPr>
          <w:szCs w:val="22"/>
        </w:rPr>
      </w:pPr>
      <w:r w:rsidRPr="00616EA0">
        <w:rPr>
          <w:bCs/>
          <w:color w:val="000000"/>
          <w:szCs w:val="22"/>
          <w:lang w:eastAsia="es-CO"/>
        </w:rPr>
        <w:t>Fase 4: Aprobaciones y armonización con ESP (1 mes)</w:t>
      </w:r>
    </w:p>
    <w:p w14:paraId="693AE1FF" w14:textId="6361D057" w:rsidR="0057350B" w:rsidRDefault="0057350B" w:rsidP="0057350B">
      <w:pPr>
        <w:pStyle w:val="Graficas"/>
        <w:rPr>
          <w:rStyle w:val="GraficasCar"/>
          <w:bCs/>
          <w:sz w:val="22"/>
          <w:lang w:val="es-CO"/>
        </w:rPr>
      </w:pPr>
    </w:p>
    <w:p w14:paraId="3A827671" w14:textId="3A06A8EA" w:rsidR="0057350B" w:rsidRDefault="0057350B" w:rsidP="0057350B">
      <w:pPr>
        <w:pStyle w:val="Graficas"/>
        <w:rPr>
          <w:rStyle w:val="GraficasCar"/>
          <w:bCs/>
          <w:sz w:val="22"/>
          <w:lang w:val="es-CO"/>
        </w:rPr>
      </w:pPr>
    </w:p>
    <w:p w14:paraId="2C8AE702" w14:textId="67CD14EF" w:rsidR="0057350B" w:rsidRDefault="0057350B" w:rsidP="0057350B">
      <w:pPr>
        <w:pStyle w:val="Graficas"/>
        <w:rPr>
          <w:rStyle w:val="GraficasCar"/>
          <w:bCs/>
          <w:sz w:val="22"/>
          <w:lang w:val="es-CO"/>
        </w:rPr>
      </w:pPr>
    </w:p>
    <w:p w14:paraId="41A91387" w14:textId="0E5F01CE" w:rsidR="0057350B" w:rsidRDefault="0057350B" w:rsidP="0057350B">
      <w:pPr>
        <w:pStyle w:val="Graficas"/>
        <w:rPr>
          <w:rStyle w:val="GraficasCar"/>
          <w:bCs/>
          <w:sz w:val="22"/>
          <w:lang w:val="es-CO"/>
        </w:rPr>
      </w:pPr>
    </w:p>
    <w:p w14:paraId="6DD4F48E" w14:textId="1DB6D8AF" w:rsidR="0057350B" w:rsidRDefault="0057350B" w:rsidP="0057350B">
      <w:pPr>
        <w:pStyle w:val="Graficas"/>
        <w:rPr>
          <w:rStyle w:val="GraficasCar"/>
          <w:bCs/>
          <w:sz w:val="22"/>
          <w:lang w:val="es-CO"/>
        </w:rPr>
      </w:pPr>
    </w:p>
    <w:p w14:paraId="0AA37709" w14:textId="77777777" w:rsidR="0057350B" w:rsidRDefault="0057350B" w:rsidP="0057350B">
      <w:pPr>
        <w:pStyle w:val="Graficas"/>
        <w:rPr>
          <w:rStyle w:val="GraficasCar"/>
          <w:bCs/>
          <w:sz w:val="22"/>
          <w:lang w:val="es-CO"/>
        </w:rPr>
      </w:pPr>
    </w:p>
    <w:p w14:paraId="3DE1F5E5" w14:textId="77777777" w:rsidR="0057350B" w:rsidRPr="00B5309C" w:rsidRDefault="0057350B" w:rsidP="0057350B">
      <w:pPr>
        <w:pStyle w:val="Graficas"/>
        <w:rPr>
          <w:rStyle w:val="GraficasCar"/>
          <w:bCs/>
          <w:sz w:val="22"/>
          <w:lang w:val="es-CO"/>
        </w:rPr>
      </w:pPr>
    </w:p>
    <w:p w14:paraId="45C1464E" w14:textId="77777777" w:rsidR="00AA4AB5" w:rsidRPr="0057350B" w:rsidRDefault="00EB758E" w:rsidP="00EB758E">
      <w:pPr>
        <w:pStyle w:val="Ttulo1"/>
        <w:shd w:val="clear" w:color="auto" w:fill="9BBB59"/>
        <w:spacing w:before="0" w:after="0"/>
        <w:rPr>
          <w:rStyle w:val="GraficasCar"/>
          <w:b/>
          <w:bCs w:val="0"/>
          <w:lang w:val="es-CO"/>
        </w:rPr>
      </w:pPr>
      <w:bookmarkStart w:id="8" w:name="_Toc66739352"/>
      <w:r w:rsidRPr="0057350B">
        <w:rPr>
          <w:rStyle w:val="GraficasCar"/>
          <w:b/>
          <w:bCs w:val="0"/>
          <w:lang w:val="es-CO"/>
        </w:rPr>
        <w:t>LOCALIZACION DEL PROYECTO</w:t>
      </w:r>
      <w:bookmarkEnd w:id="8"/>
    </w:p>
    <w:p w14:paraId="22B30969" w14:textId="77777777" w:rsidR="00D648FC" w:rsidRDefault="00D648FC" w:rsidP="00EB758E">
      <w:pPr>
        <w:suppressAutoHyphens w:val="0"/>
        <w:autoSpaceDE w:val="0"/>
        <w:autoSpaceDN w:val="0"/>
        <w:adjustRightInd w:val="0"/>
        <w:spacing w:after="31"/>
        <w:rPr>
          <w:szCs w:val="22"/>
        </w:rPr>
      </w:pPr>
    </w:p>
    <w:p w14:paraId="497CCA46" w14:textId="77777777" w:rsidR="00EB758E" w:rsidRDefault="00EB758E" w:rsidP="00EB758E">
      <w:pPr>
        <w:suppressAutoHyphens w:val="0"/>
        <w:autoSpaceDE w:val="0"/>
        <w:autoSpaceDN w:val="0"/>
        <w:adjustRightInd w:val="0"/>
        <w:spacing w:after="31"/>
        <w:rPr>
          <w:szCs w:val="22"/>
        </w:rPr>
      </w:pPr>
      <w:r w:rsidRPr="00B5094A">
        <w:rPr>
          <w:szCs w:val="22"/>
        </w:rPr>
        <w:t>Según el anexo técnico No 1; dentro de los trabajos realizados para la ciudad de Bogotá en el año 2009 para el corredor objeto del presente estudio, se plantearon dos trazados de ubicación viables, los cuales se diferencian básicamente en la ubicación de la estación retorno (</w:t>
      </w:r>
      <w:proofErr w:type="spellStart"/>
      <w:r w:rsidRPr="00B5094A">
        <w:rPr>
          <w:szCs w:val="22"/>
        </w:rPr>
        <w:t>Moralba</w:t>
      </w:r>
      <w:proofErr w:type="spellEnd"/>
      <w:r w:rsidRPr="00B5094A">
        <w:rPr>
          <w:szCs w:val="22"/>
        </w:rPr>
        <w:t xml:space="preserve"> y </w:t>
      </w:r>
      <w:r w:rsidRPr="00B5094A">
        <w:rPr>
          <w:szCs w:val="22"/>
        </w:rPr>
        <w:lastRenderedPageBreak/>
        <w:t>Altamira). La factibilidad realizada en el año 2012 se elaboró para la alternativa 2 con estación de retorno localizada en el sector denominado Altamira.</w:t>
      </w:r>
    </w:p>
    <w:p w14:paraId="5368C40F" w14:textId="77777777" w:rsidR="00F7659C" w:rsidRDefault="00F7659C" w:rsidP="00EB758E">
      <w:pPr>
        <w:suppressAutoHyphens w:val="0"/>
        <w:autoSpaceDE w:val="0"/>
        <w:autoSpaceDN w:val="0"/>
        <w:adjustRightInd w:val="0"/>
        <w:spacing w:after="31"/>
        <w:rPr>
          <w:szCs w:val="22"/>
        </w:rPr>
      </w:pPr>
    </w:p>
    <w:p w14:paraId="00090617" w14:textId="4ACE3B90" w:rsidR="0057350B" w:rsidRDefault="0057350B" w:rsidP="0057350B">
      <w:pPr>
        <w:suppressAutoHyphens w:val="0"/>
        <w:autoSpaceDE w:val="0"/>
        <w:autoSpaceDN w:val="0"/>
        <w:adjustRightInd w:val="0"/>
        <w:spacing w:after="31"/>
        <w:jc w:val="center"/>
        <w:rPr>
          <w:color w:val="000000"/>
          <w:szCs w:val="22"/>
          <w:lang w:eastAsia="es-CO"/>
        </w:rPr>
      </w:pPr>
      <w:r w:rsidRPr="00BA0E5D">
        <w:rPr>
          <w:noProof/>
          <w:color w:val="000000"/>
          <w:szCs w:val="22"/>
          <w:lang w:eastAsia="es-CO"/>
        </w:rPr>
        <w:drawing>
          <wp:inline distT="0" distB="0" distL="0" distR="0" wp14:anchorId="61652353" wp14:editId="527E1A92">
            <wp:extent cx="3343275" cy="19050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3275" cy="1905000"/>
                    </a:xfrm>
                    <a:prstGeom prst="rect">
                      <a:avLst/>
                    </a:prstGeom>
                    <a:noFill/>
                    <a:ln>
                      <a:noFill/>
                    </a:ln>
                  </pic:spPr>
                </pic:pic>
              </a:graphicData>
            </a:graphic>
          </wp:inline>
        </w:drawing>
      </w:r>
    </w:p>
    <w:p w14:paraId="753B5926" w14:textId="309A745F" w:rsidR="0057350B" w:rsidRPr="009819F3" w:rsidRDefault="0057350B" w:rsidP="0057350B">
      <w:pPr>
        <w:pStyle w:val="Descripcin"/>
        <w:suppressLineNumbers w:val="0"/>
        <w:suppressAutoHyphens w:val="0"/>
        <w:jc w:val="center"/>
        <w:rPr>
          <w:rFonts w:cs="Times New Roman"/>
          <w:bCs/>
          <w:color w:val="000000"/>
          <w:sz w:val="20"/>
          <w:szCs w:val="18"/>
          <w:lang w:val="es-ES" w:eastAsia="en-US"/>
        </w:rPr>
      </w:pPr>
      <w:bookmarkStart w:id="9" w:name="_Toc66739390"/>
      <w:r w:rsidRPr="009819F3">
        <w:rPr>
          <w:rFonts w:cs="Times New Roman"/>
          <w:bCs/>
          <w:color w:val="000000"/>
          <w:sz w:val="20"/>
          <w:szCs w:val="18"/>
          <w:lang w:val="es-ES" w:eastAsia="en-US"/>
        </w:rPr>
        <w:t xml:space="preserve">Figura </w:t>
      </w:r>
      <w:r w:rsidRPr="009819F3">
        <w:rPr>
          <w:rFonts w:cs="Times New Roman"/>
          <w:bCs/>
          <w:color w:val="000000"/>
          <w:sz w:val="20"/>
          <w:szCs w:val="18"/>
          <w:lang w:val="es-ES" w:eastAsia="en-US"/>
        </w:rPr>
        <w:fldChar w:fldCharType="begin"/>
      </w:r>
      <w:r w:rsidRPr="009819F3">
        <w:rPr>
          <w:rFonts w:cs="Times New Roman"/>
          <w:bCs/>
          <w:color w:val="000000"/>
          <w:sz w:val="20"/>
          <w:szCs w:val="18"/>
          <w:lang w:val="es-ES" w:eastAsia="en-US"/>
        </w:rPr>
        <w:instrText xml:space="preserve"> SEQ Figura \* ARABIC </w:instrText>
      </w:r>
      <w:r w:rsidRPr="009819F3">
        <w:rPr>
          <w:rFonts w:cs="Times New Roman"/>
          <w:bCs/>
          <w:color w:val="000000"/>
          <w:sz w:val="20"/>
          <w:szCs w:val="18"/>
          <w:lang w:val="es-ES" w:eastAsia="en-US"/>
        </w:rPr>
        <w:fldChar w:fldCharType="separate"/>
      </w:r>
      <w:r w:rsidR="0052678F">
        <w:rPr>
          <w:rFonts w:cs="Times New Roman"/>
          <w:bCs/>
          <w:noProof/>
          <w:color w:val="000000"/>
          <w:sz w:val="20"/>
          <w:szCs w:val="18"/>
          <w:lang w:val="es-ES" w:eastAsia="en-US"/>
        </w:rPr>
        <w:t>3</w:t>
      </w:r>
      <w:r w:rsidRPr="009819F3">
        <w:rPr>
          <w:rFonts w:cs="Times New Roman"/>
          <w:bCs/>
          <w:color w:val="000000"/>
          <w:sz w:val="20"/>
          <w:szCs w:val="18"/>
          <w:lang w:val="es-ES" w:eastAsia="en-US"/>
        </w:rPr>
        <w:fldChar w:fldCharType="end"/>
      </w:r>
      <w:r w:rsidRPr="009819F3">
        <w:rPr>
          <w:rFonts w:cs="Times New Roman"/>
          <w:bCs/>
          <w:color w:val="000000"/>
          <w:sz w:val="20"/>
          <w:szCs w:val="18"/>
          <w:lang w:val="es-ES" w:eastAsia="en-US"/>
        </w:rPr>
        <w:t xml:space="preserve">. </w:t>
      </w:r>
      <w:r>
        <w:rPr>
          <w:rFonts w:cs="Arial"/>
          <w:iCs w:val="0"/>
          <w:color w:val="000000"/>
          <w:sz w:val="20"/>
          <w:szCs w:val="18"/>
          <w:lang w:val="es-ES_tradnl" w:eastAsia="es-ES"/>
        </w:rPr>
        <w:t>Trazados planteados en estudios del año 2009</w:t>
      </w:r>
      <w:r w:rsidRPr="00581131">
        <w:rPr>
          <w:rFonts w:cs="Arial"/>
          <w:iCs w:val="0"/>
          <w:color w:val="000000"/>
          <w:sz w:val="20"/>
          <w:szCs w:val="18"/>
          <w:lang w:val="es-ES_tradnl" w:eastAsia="es-ES"/>
        </w:rPr>
        <w:t>.</w:t>
      </w:r>
      <w:bookmarkEnd w:id="9"/>
    </w:p>
    <w:p w14:paraId="7E18DDC0" w14:textId="77777777" w:rsidR="0057350B" w:rsidRDefault="0057350B" w:rsidP="00BA0E5D">
      <w:pPr>
        <w:suppressAutoHyphens w:val="0"/>
        <w:autoSpaceDE w:val="0"/>
        <w:autoSpaceDN w:val="0"/>
        <w:adjustRightInd w:val="0"/>
        <w:spacing w:after="31"/>
        <w:rPr>
          <w:color w:val="000000"/>
          <w:szCs w:val="22"/>
          <w:lang w:eastAsia="es-CO"/>
        </w:rPr>
      </w:pPr>
    </w:p>
    <w:p w14:paraId="58FA5809" w14:textId="77777777" w:rsidR="00BA0E5D" w:rsidRDefault="00BA0E5D" w:rsidP="00BA0E5D">
      <w:pPr>
        <w:suppressAutoHyphens w:val="0"/>
        <w:autoSpaceDE w:val="0"/>
        <w:autoSpaceDN w:val="0"/>
        <w:adjustRightInd w:val="0"/>
        <w:spacing w:after="31"/>
        <w:rPr>
          <w:color w:val="000000"/>
          <w:szCs w:val="22"/>
          <w:lang w:eastAsia="es-CO"/>
        </w:rPr>
      </w:pPr>
      <w:r w:rsidRPr="00B5094A">
        <w:rPr>
          <w:color w:val="000000"/>
          <w:szCs w:val="22"/>
          <w:lang w:eastAsia="es-CO"/>
        </w:rPr>
        <w:t>Por lo anterior y de acuerdo con lo establecido en el anexo técnico No 1 el corredor objeto de estudio para fase de factibilidad y dentro del cual se encontraría circunscrito el corredor para fase de estudios y diseños es como se ilustra a continuación:</w:t>
      </w:r>
    </w:p>
    <w:p w14:paraId="1710324E" w14:textId="77777777" w:rsidR="00BA0E5D" w:rsidRDefault="00BA0E5D" w:rsidP="00BA0E5D">
      <w:pPr>
        <w:suppressAutoHyphens w:val="0"/>
        <w:autoSpaceDE w:val="0"/>
        <w:autoSpaceDN w:val="0"/>
        <w:adjustRightInd w:val="0"/>
        <w:spacing w:after="31"/>
        <w:rPr>
          <w:color w:val="000000"/>
          <w:szCs w:val="22"/>
          <w:lang w:eastAsia="es-CO"/>
        </w:rPr>
      </w:pPr>
    </w:p>
    <w:p w14:paraId="27DE107F" w14:textId="47DE94CA" w:rsidR="0057350B" w:rsidRDefault="0057350B" w:rsidP="0057350B">
      <w:pPr>
        <w:suppressAutoHyphens w:val="0"/>
        <w:autoSpaceDE w:val="0"/>
        <w:autoSpaceDN w:val="0"/>
        <w:adjustRightInd w:val="0"/>
        <w:spacing w:after="31"/>
        <w:jc w:val="center"/>
        <w:rPr>
          <w:noProof/>
          <w:lang w:eastAsia="es-CO"/>
        </w:rPr>
      </w:pPr>
      <w:r>
        <w:rPr>
          <w:noProof/>
        </w:rPr>
        <w:drawing>
          <wp:inline distT="0" distB="0" distL="0" distR="0" wp14:anchorId="1A902B69" wp14:editId="48FCB343">
            <wp:extent cx="3533775" cy="20383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a:extLst>
                        <a:ext uri="{28A0092B-C50C-407E-A947-70E740481C1C}">
                          <a14:useLocalDpi xmlns:a14="http://schemas.microsoft.com/office/drawing/2010/main" val="0"/>
                        </a:ext>
                      </a:extLst>
                    </a:blip>
                    <a:stretch>
                      <a:fillRect/>
                    </a:stretch>
                  </pic:blipFill>
                  <pic:spPr>
                    <a:xfrm>
                      <a:off x="0" y="0"/>
                      <a:ext cx="3533775" cy="2038350"/>
                    </a:xfrm>
                    <a:prstGeom prst="rect">
                      <a:avLst/>
                    </a:prstGeom>
                  </pic:spPr>
                </pic:pic>
              </a:graphicData>
            </a:graphic>
          </wp:inline>
        </w:drawing>
      </w:r>
    </w:p>
    <w:p w14:paraId="0D2BA3B5" w14:textId="1D2B4285" w:rsidR="0057350B" w:rsidRPr="009819F3" w:rsidRDefault="0057350B" w:rsidP="0057350B">
      <w:pPr>
        <w:pStyle w:val="Descripcin"/>
        <w:suppressLineNumbers w:val="0"/>
        <w:suppressAutoHyphens w:val="0"/>
        <w:jc w:val="center"/>
        <w:rPr>
          <w:rFonts w:cs="Times New Roman"/>
          <w:bCs/>
          <w:color w:val="000000"/>
          <w:sz w:val="20"/>
          <w:szCs w:val="18"/>
          <w:lang w:val="es-ES" w:eastAsia="en-US"/>
        </w:rPr>
      </w:pPr>
      <w:bookmarkStart w:id="10" w:name="_Toc66739391"/>
      <w:r w:rsidRPr="009819F3">
        <w:rPr>
          <w:rFonts w:cs="Times New Roman"/>
          <w:bCs/>
          <w:color w:val="000000"/>
          <w:sz w:val="20"/>
          <w:szCs w:val="18"/>
          <w:lang w:val="es-ES" w:eastAsia="en-US"/>
        </w:rPr>
        <w:t xml:space="preserve">Figura </w:t>
      </w:r>
      <w:r w:rsidRPr="009819F3">
        <w:rPr>
          <w:rFonts w:cs="Times New Roman"/>
          <w:bCs/>
          <w:color w:val="000000"/>
          <w:sz w:val="20"/>
          <w:szCs w:val="18"/>
          <w:lang w:val="es-ES" w:eastAsia="en-US"/>
        </w:rPr>
        <w:fldChar w:fldCharType="begin"/>
      </w:r>
      <w:r w:rsidRPr="009819F3">
        <w:rPr>
          <w:rFonts w:cs="Times New Roman"/>
          <w:bCs/>
          <w:color w:val="000000"/>
          <w:sz w:val="20"/>
          <w:szCs w:val="18"/>
          <w:lang w:val="es-ES" w:eastAsia="en-US"/>
        </w:rPr>
        <w:instrText xml:space="preserve"> SEQ Figura \* ARABIC </w:instrText>
      </w:r>
      <w:r w:rsidRPr="009819F3">
        <w:rPr>
          <w:rFonts w:cs="Times New Roman"/>
          <w:bCs/>
          <w:color w:val="000000"/>
          <w:sz w:val="20"/>
          <w:szCs w:val="18"/>
          <w:lang w:val="es-ES" w:eastAsia="en-US"/>
        </w:rPr>
        <w:fldChar w:fldCharType="separate"/>
      </w:r>
      <w:r w:rsidR="0052678F">
        <w:rPr>
          <w:rFonts w:cs="Times New Roman"/>
          <w:bCs/>
          <w:noProof/>
          <w:color w:val="000000"/>
          <w:sz w:val="20"/>
          <w:szCs w:val="18"/>
          <w:lang w:val="es-ES" w:eastAsia="en-US"/>
        </w:rPr>
        <w:t>4</w:t>
      </w:r>
      <w:r w:rsidRPr="009819F3">
        <w:rPr>
          <w:rFonts w:cs="Times New Roman"/>
          <w:bCs/>
          <w:color w:val="000000"/>
          <w:sz w:val="20"/>
          <w:szCs w:val="18"/>
          <w:lang w:val="es-ES" w:eastAsia="en-US"/>
        </w:rPr>
        <w:fldChar w:fldCharType="end"/>
      </w:r>
      <w:r w:rsidRPr="009819F3">
        <w:rPr>
          <w:rFonts w:cs="Times New Roman"/>
          <w:bCs/>
          <w:color w:val="000000"/>
          <w:sz w:val="20"/>
          <w:szCs w:val="18"/>
          <w:lang w:val="es-ES" w:eastAsia="en-US"/>
        </w:rPr>
        <w:t xml:space="preserve">. </w:t>
      </w:r>
      <w:r>
        <w:rPr>
          <w:rFonts w:cs="Arial"/>
          <w:iCs w:val="0"/>
          <w:color w:val="000000"/>
          <w:sz w:val="20"/>
          <w:szCs w:val="18"/>
          <w:lang w:val="es-ES_tradnl" w:eastAsia="es-ES"/>
        </w:rPr>
        <w:t>Corredor General objeto de estudio – fase de factibilidad</w:t>
      </w:r>
      <w:r w:rsidRPr="00581131">
        <w:rPr>
          <w:rFonts w:cs="Arial"/>
          <w:iCs w:val="0"/>
          <w:color w:val="000000"/>
          <w:sz w:val="20"/>
          <w:szCs w:val="18"/>
          <w:lang w:val="es-ES_tradnl" w:eastAsia="es-ES"/>
        </w:rPr>
        <w:t>.</w:t>
      </w:r>
      <w:bookmarkEnd w:id="10"/>
    </w:p>
    <w:p w14:paraId="7FDE069C" w14:textId="77777777" w:rsidR="00BA0E5D" w:rsidRDefault="00BA0E5D" w:rsidP="00BA0E5D">
      <w:pPr>
        <w:suppressAutoHyphens w:val="0"/>
        <w:autoSpaceDE w:val="0"/>
        <w:autoSpaceDN w:val="0"/>
        <w:adjustRightInd w:val="0"/>
        <w:spacing w:after="31"/>
        <w:rPr>
          <w:color w:val="000000"/>
          <w:szCs w:val="22"/>
          <w:lang w:eastAsia="es-CO"/>
        </w:rPr>
      </w:pPr>
    </w:p>
    <w:p w14:paraId="03B087FC" w14:textId="77777777" w:rsidR="00BA0E5D" w:rsidRPr="0057350B" w:rsidRDefault="00067128" w:rsidP="00067128">
      <w:pPr>
        <w:pStyle w:val="Ttulo1"/>
        <w:shd w:val="clear" w:color="auto" w:fill="9BBB59"/>
        <w:spacing w:before="0" w:after="0"/>
        <w:rPr>
          <w:rStyle w:val="GraficasCar"/>
          <w:b/>
          <w:bCs w:val="0"/>
          <w:lang w:val="es-CO"/>
        </w:rPr>
      </w:pPr>
      <w:bookmarkStart w:id="11" w:name="_Toc66739353"/>
      <w:r w:rsidRPr="0057350B">
        <w:rPr>
          <w:rStyle w:val="GraficasCar"/>
          <w:b/>
          <w:bCs w:val="0"/>
          <w:lang w:val="es-CO"/>
        </w:rPr>
        <w:t>PROYECTOS RELACIONADOS EN EL AREA DE INTERES</w:t>
      </w:r>
      <w:bookmarkEnd w:id="11"/>
    </w:p>
    <w:p w14:paraId="265D8506" w14:textId="77777777" w:rsidR="00BA0E5D" w:rsidRDefault="00BA0E5D" w:rsidP="00BA0E5D">
      <w:pPr>
        <w:suppressAutoHyphens w:val="0"/>
        <w:autoSpaceDE w:val="0"/>
        <w:autoSpaceDN w:val="0"/>
        <w:adjustRightInd w:val="0"/>
        <w:spacing w:after="31"/>
        <w:rPr>
          <w:color w:val="000000"/>
          <w:szCs w:val="22"/>
          <w:lang w:eastAsia="es-CO"/>
        </w:rPr>
      </w:pPr>
    </w:p>
    <w:p w14:paraId="6CC4ECAD" w14:textId="77777777" w:rsidR="00067128" w:rsidRDefault="00067128" w:rsidP="00715C85">
      <w:pPr>
        <w:numPr>
          <w:ilvl w:val="0"/>
          <w:numId w:val="3"/>
        </w:numPr>
        <w:suppressAutoHyphens w:val="0"/>
        <w:autoSpaceDE w:val="0"/>
        <w:autoSpaceDN w:val="0"/>
        <w:adjustRightInd w:val="0"/>
        <w:rPr>
          <w:color w:val="000000"/>
          <w:szCs w:val="22"/>
          <w:lang w:eastAsia="es-CO"/>
        </w:rPr>
      </w:pPr>
      <w:r>
        <w:rPr>
          <w:b/>
          <w:color w:val="000000"/>
          <w:szCs w:val="22"/>
          <w:lang w:eastAsia="es-CO"/>
        </w:rPr>
        <w:t>C</w:t>
      </w:r>
      <w:r w:rsidR="00403FC4">
        <w:rPr>
          <w:b/>
          <w:color w:val="000000"/>
          <w:szCs w:val="22"/>
          <w:lang w:eastAsia="es-CO"/>
        </w:rPr>
        <w:t>ontrato interadministrativo N</w:t>
      </w:r>
      <w:r w:rsidRPr="00436F40">
        <w:rPr>
          <w:b/>
          <w:color w:val="000000"/>
          <w:szCs w:val="22"/>
          <w:lang w:eastAsia="es-CO"/>
        </w:rPr>
        <w:t>o. 1457 de 2009</w:t>
      </w:r>
      <w:r w:rsidRPr="004F00BA">
        <w:rPr>
          <w:color w:val="000000"/>
          <w:szCs w:val="22"/>
          <w:lang w:eastAsia="es-CO"/>
        </w:rPr>
        <w:t>, celebrado entre Transmilenio S.A- y la Secretaria Distrital de Movilidad. Contratación para el estudio de viabilidad técnica para la realización de un sistema de transporte por cable aéreo en las localidades de la periferia del distrito capital</w:t>
      </w:r>
      <w:r>
        <w:rPr>
          <w:color w:val="000000"/>
          <w:szCs w:val="22"/>
          <w:lang w:eastAsia="es-CO"/>
        </w:rPr>
        <w:t>.</w:t>
      </w:r>
    </w:p>
    <w:p w14:paraId="59B89D36" w14:textId="77777777" w:rsidR="00067128" w:rsidRDefault="00067128" w:rsidP="00067128">
      <w:pPr>
        <w:suppressAutoHyphens w:val="0"/>
        <w:autoSpaceDE w:val="0"/>
        <w:autoSpaceDN w:val="0"/>
        <w:adjustRightInd w:val="0"/>
        <w:ind w:left="720"/>
        <w:rPr>
          <w:b/>
          <w:color w:val="000000"/>
          <w:szCs w:val="22"/>
          <w:lang w:eastAsia="es-CO"/>
        </w:rPr>
      </w:pPr>
    </w:p>
    <w:p w14:paraId="1A73FDE8" w14:textId="77777777" w:rsidR="00067128" w:rsidRPr="00067128" w:rsidRDefault="00067128" w:rsidP="00715C85">
      <w:pPr>
        <w:numPr>
          <w:ilvl w:val="0"/>
          <w:numId w:val="3"/>
        </w:numPr>
        <w:suppressAutoHyphens w:val="0"/>
        <w:autoSpaceDE w:val="0"/>
        <w:autoSpaceDN w:val="0"/>
        <w:adjustRightInd w:val="0"/>
        <w:rPr>
          <w:color w:val="000000"/>
          <w:sz w:val="23"/>
          <w:szCs w:val="23"/>
          <w:lang w:eastAsia="es-CO"/>
        </w:rPr>
      </w:pPr>
      <w:r w:rsidRPr="00436F40">
        <w:rPr>
          <w:b/>
          <w:color w:val="000000"/>
          <w:szCs w:val="22"/>
          <w:lang w:eastAsia="es-CO"/>
        </w:rPr>
        <w:lastRenderedPageBreak/>
        <w:t>Contrato</w:t>
      </w:r>
      <w:r w:rsidRPr="00980C33">
        <w:rPr>
          <w:b/>
          <w:color w:val="000000"/>
          <w:szCs w:val="22"/>
          <w:lang w:eastAsia="es-CO"/>
        </w:rPr>
        <w:t xml:space="preserve"> Interadministrativo No.1463 de 2009</w:t>
      </w:r>
      <w:r w:rsidRPr="00980C33">
        <w:rPr>
          <w:color w:val="000000"/>
          <w:szCs w:val="22"/>
          <w:lang w:eastAsia="es-CO"/>
        </w:rPr>
        <w:t>, suscrito entre la Secretaria Distrital de Movilidad y la Empresa de Transporte Masivo del Valle de Aburrá Limitada. Objeto: “Caracterizar técnicamente la viabilidad de implantar sistemas de cable en seis localidades de Bogotá (Ciudad Bolívar, San Cristóbal, Usme, Usaquén, Santa Fe y Chapinero</w:t>
      </w:r>
    </w:p>
    <w:p w14:paraId="6EE06639" w14:textId="77777777" w:rsidR="00067128" w:rsidRDefault="00067128" w:rsidP="00067128">
      <w:pPr>
        <w:suppressAutoHyphens w:val="0"/>
        <w:autoSpaceDE w:val="0"/>
        <w:autoSpaceDN w:val="0"/>
        <w:adjustRightInd w:val="0"/>
        <w:ind w:left="720"/>
        <w:rPr>
          <w:b/>
          <w:color w:val="000000"/>
          <w:szCs w:val="22"/>
          <w:lang w:eastAsia="es-CO"/>
        </w:rPr>
      </w:pPr>
    </w:p>
    <w:p w14:paraId="31BE9AB5" w14:textId="77777777" w:rsidR="00067128" w:rsidRPr="00230A05" w:rsidRDefault="00067128" w:rsidP="00715C85">
      <w:pPr>
        <w:numPr>
          <w:ilvl w:val="0"/>
          <w:numId w:val="3"/>
        </w:numPr>
        <w:suppressAutoHyphens w:val="0"/>
        <w:autoSpaceDE w:val="0"/>
        <w:autoSpaceDN w:val="0"/>
        <w:adjustRightInd w:val="0"/>
        <w:rPr>
          <w:color w:val="000000"/>
          <w:sz w:val="23"/>
          <w:szCs w:val="23"/>
          <w:lang w:eastAsia="es-CO"/>
        </w:rPr>
      </w:pPr>
      <w:r w:rsidRPr="000A7B71">
        <w:rPr>
          <w:b/>
          <w:color w:val="000000"/>
          <w:szCs w:val="22"/>
          <w:lang w:eastAsia="es-CO"/>
        </w:rPr>
        <w:t>Contrato</w:t>
      </w:r>
      <w:r w:rsidRPr="00436F40">
        <w:rPr>
          <w:b/>
          <w:color w:val="000000"/>
          <w:szCs w:val="22"/>
          <w:lang w:eastAsia="es-CO"/>
        </w:rPr>
        <w:t xml:space="preserve"> Interadministrativo No. 20121531 del 7 de noviembre 2012</w:t>
      </w:r>
      <w:r w:rsidRPr="00436F40">
        <w:rPr>
          <w:color w:val="000000"/>
          <w:szCs w:val="22"/>
          <w:lang w:eastAsia="es-CO"/>
        </w:rPr>
        <w:t xml:space="preserve">, (Radicado Metro 2012-0186), suscrito entre la Secretaria Distrital de Movilidad y la Empresa de Transporte Masivo del Valle de Aburrá Limitada. Objeto: “Realizar estudios técnicos y diseños a nivel de factibilidad para el sistema de transporte público urbano de pasajeros por cable aéreo de las líneas desde el Portal Tunal hasta el sector Mirador/Paraíso en la localidad de Ciudad Bolívar, y desde el Portal 20 de Julio hasta el sector de </w:t>
      </w:r>
      <w:proofErr w:type="spellStart"/>
      <w:r w:rsidRPr="00436F40">
        <w:rPr>
          <w:color w:val="000000"/>
          <w:szCs w:val="22"/>
          <w:lang w:eastAsia="es-CO"/>
        </w:rPr>
        <w:t>Moralba</w:t>
      </w:r>
      <w:proofErr w:type="spellEnd"/>
      <w:r w:rsidRPr="00436F40">
        <w:rPr>
          <w:color w:val="000000"/>
          <w:szCs w:val="22"/>
          <w:lang w:eastAsia="es-CO"/>
        </w:rPr>
        <w:t xml:space="preserve"> en la localidad de San Cristóbal., a partir de la actualización y complementación de los estudios desarrollados a nivel de perfil para el caso del trazado de la localidad de Ciudad Bolívar y la ejecución general de los estudios requeridos para el caso del corredor de la localidad de San Cristóbal; de conformidad con lo dispuesto en los estudios previos, el presente contrato, su Anexo Técnico Apéndice No. 1 y la propuesta presentada por EL CONTRATISTA</w:t>
      </w:r>
      <w:r>
        <w:rPr>
          <w:color w:val="000000"/>
          <w:szCs w:val="22"/>
          <w:lang w:eastAsia="es-CO"/>
        </w:rPr>
        <w:t>.</w:t>
      </w:r>
    </w:p>
    <w:p w14:paraId="7841F149" w14:textId="77777777" w:rsidR="00230A05" w:rsidRPr="00067128" w:rsidRDefault="00230A05" w:rsidP="00230A05">
      <w:pPr>
        <w:suppressAutoHyphens w:val="0"/>
        <w:autoSpaceDE w:val="0"/>
        <w:autoSpaceDN w:val="0"/>
        <w:adjustRightInd w:val="0"/>
        <w:ind w:left="720"/>
        <w:rPr>
          <w:color w:val="000000"/>
          <w:sz w:val="23"/>
          <w:szCs w:val="23"/>
          <w:lang w:eastAsia="es-CO"/>
        </w:rPr>
      </w:pPr>
    </w:p>
    <w:p w14:paraId="14D26E11" w14:textId="77777777" w:rsidR="00067128" w:rsidRPr="000A7B71" w:rsidRDefault="00393574" w:rsidP="00715C85">
      <w:pPr>
        <w:numPr>
          <w:ilvl w:val="0"/>
          <w:numId w:val="3"/>
        </w:numPr>
        <w:suppressAutoHyphens w:val="0"/>
        <w:autoSpaceDE w:val="0"/>
        <w:autoSpaceDN w:val="0"/>
        <w:adjustRightInd w:val="0"/>
        <w:rPr>
          <w:color w:val="000000"/>
          <w:sz w:val="23"/>
          <w:szCs w:val="23"/>
          <w:lang w:eastAsia="es-CO"/>
        </w:rPr>
      </w:pPr>
      <w:r>
        <w:rPr>
          <w:b/>
          <w:color w:val="000000"/>
          <w:szCs w:val="22"/>
          <w:lang w:eastAsia="es-CO"/>
        </w:rPr>
        <w:t>I</w:t>
      </w:r>
      <w:r w:rsidR="00067128" w:rsidRPr="000A7B71">
        <w:rPr>
          <w:b/>
          <w:color w:val="000000"/>
          <w:szCs w:val="22"/>
          <w:lang w:eastAsia="es-CO"/>
        </w:rPr>
        <w:t>DU 003 de 2013 (2013-225 numeración SDM)</w:t>
      </w:r>
      <w:r w:rsidR="00067128" w:rsidRPr="000A7B71">
        <w:rPr>
          <w:color w:val="000000"/>
          <w:szCs w:val="22"/>
          <w:lang w:eastAsia="es-CO"/>
        </w:rPr>
        <w:t>, el cual tuvo por objeto: “LA SECRETARÍA DISTRITAL DE MOVILIDAD y EL INSTITUTO DE DESARROLLO URBANO, según sus funciones y competencias, se comprometen a aunar esfuerzos técnicos y administrativos para realizar la supervisión y seguimiento a los estudios técnicos a nivel de factibilidad para el sistema de transporte público urbano de pasajeros por cable aéreo, y el acompañamiento en el desarrollo de los estudios para la estructuración técnica, legal y financiera de los equipamientos de transporte e infraestructura de soporte para el SIT</w:t>
      </w:r>
      <w:r w:rsidR="00067128">
        <w:rPr>
          <w:color w:val="000000"/>
          <w:szCs w:val="22"/>
          <w:lang w:eastAsia="es-CO"/>
        </w:rPr>
        <w:t>P.</w:t>
      </w:r>
    </w:p>
    <w:p w14:paraId="67D52F0E" w14:textId="77777777" w:rsidR="00067128" w:rsidRDefault="00067128" w:rsidP="00067128">
      <w:pPr>
        <w:pStyle w:val="Graficas"/>
        <w:jc w:val="both"/>
      </w:pPr>
    </w:p>
    <w:p w14:paraId="787B24B8" w14:textId="77777777" w:rsidR="00393574" w:rsidRPr="00393574" w:rsidRDefault="00393574" w:rsidP="00715C85">
      <w:pPr>
        <w:numPr>
          <w:ilvl w:val="0"/>
          <w:numId w:val="20"/>
        </w:numPr>
        <w:suppressAutoHyphens w:val="0"/>
        <w:autoSpaceDE w:val="0"/>
        <w:autoSpaceDN w:val="0"/>
        <w:adjustRightInd w:val="0"/>
        <w:spacing w:after="160" w:line="259" w:lineRule="auto"/>
        <w:ind w:left="709"/>
        <w:rPr>
          <w:rFonts w:eastAsiaTheme="minorHAnsi"/>
          <w:color w:val="000000"/>
          <w:szCs w:val="22"/>
          <w:lang w:eastAsia="en-US"/>
        </w:rPr>
      </w:pPr>
      <w:r w:rsidRPr="00393574">
        <w:rPr>
          <w:rFonts w:eastAsiaTheme="minorHAnsi"/>
          <w:color w:val="000000"/>
          <w:szCs w:val="22"/>
          <w:lang w:eastAsia="en-US"/>
        </w:rPr>
        <w:t>Información cartográfica de redes secas en el área de influencia del proyecto, suministrada por IDECA en virtud de los convenios interadministrativos celebrados entre el IDU y las E.S.P, según los procedimientos establecidos en la ley 1682 de 2013.</w:t>
      </w:r>
    </w:p>
    <w:p w14:paraId="273C919E" w14:textId="77777777" w:rsidR="00393574" w:rsidRPr="00393574" w:rsidRDefault="00393574" w:rsidP="00715C85">
      <w:pPr>
        <w:numPr>
          <w:ilvl w:val="0"/>
          <w:numId w:val="20"/>
        </w:numPr>
        <w:suppressAutoHyphens w:val="0"/>
        <w:spacing w:after="160" w:line="259" w:lineRule="auto"/>
        <w:jc w:val="left"/>
        <w:rPr>
          <w:rFonts w:eastAsiaTheme="minorHAnsi"/>
          <w:szCs w:val="22"/>
          <w:lang w:eastAsia="en-US"/>
        </w:rPr>
      </w:pPr>
      <w:r w:rsidRPr="00393574">
        <w:rPr>
          <w:rFonts w:eastAsiaTheme="minorHAnsi"/>
          <w:szCs w:val="22"/>
          <w:lang w:eastAsia="en-US"/>
        </w:rPr>
        <w:t>Información suministrada por la coordinación del proyecto de parte del IDU, en relación a redes secas del Portal 20 de Julio de Transmilenio.</w:t>
      </w:r>
    </w:p>
    <w:p w14:paraId="59AB2E18" w14:textId="77777777" w:rsidR="00712A01" w:rsidRDefault="00712A01" w:rsidP="00D648FC">
      <w:pPr>
        <w:suppressAutoHyphens w:val="0"/>
        <w:autoSpaceDE w:val="0"/>
        <w:autoSpaceDN w:val="0"/>
        <w:adjustRightInd w:val="0"/>
        <w:rPr>
          <w:b/>
          <w:color w:val="000000"/>
          <w:szCs w:val="22"/>
          <w:lang w:eastAsia="es-CO"/>
        </w:rPr>
      </w:pPr>
    </w:p>
    <w:p w14:paraId="17142471" w14:textId="77777777" w:rsidR="00712A01" w:rsidRPr="0057350B" w:rsidRDefault="00712A01" w:rsidP="00712A01">
      <w:pPr>
        <w:pStyle w:val="Ttulo1"/>
        <w:shd w:val="clear" w:color="auto" w:fill="9BBB59"/>
        <w:spacing w:before="0" w:after="0"/>
        <w:rPr>
          <w:b w:val="0"/>
          <w:bCs w:val="0"/>
        </w:rPr>
      </w:pPr>
      <w:bookmarkStart w:id="12" w:name="_Toc66739354"/>
      <w:r w:rsidRPr="0057350B">
        <w:rPr>
          <w:rStyle w:val="GraficasCar"/>
          <w:b/>
          <w:bCs w:val="0"/>
          <w:szCs w:val="22"/>
          <w:lang w:val="es-CO"/>
        </w:rPr>
        <w:t>OBJETIVOS</w:t>
      </w:r>
      <w:bookmarkEnd w:id="12"/>
      <w:r w:rsidRPr="0057350B">
        <w:rPr>
          <w:b w:val="0"/>
          <w:bCs w:val="0"/>
          <w:szCs w:val="22"/>
        </w:rPr>
        <w:t xml:space="preserve"> </w:t>
      </w:r>
    </w:p>
    <w:p w14:paraId="7AC6AEBB" w14:textId="77777777" w:rsidR="00712A01" w:rsidRPr="00553EF1" w:rsidRDefault="00712A01" w:rsidP="00712A01">
      <w:pPr>
        <w:pStyle w:val="Ttulo2"/>
        <w:rPr>
          <w:szCs w:val="22"/>
        </w:rPr>
      </w:pPr>
      <w:bookmarkStart w:id="13" w:name="_Toc66739355"/>
      <w:r w:rsidRPr="00553EF1">
        <w:rPr>
          <w:szCs w:val="22"/>
        </w:rPr>
        <w:t>OBJETIVO GENERAL</w:t>
      </w:r>
      <w:bookmarkEnd w:id="13"/>
    </w:p>
    <w:p w14:paraId="332A382A" w14:textId="77777777" w:rsidR="00712A01" w:rsidRPr="00553EF1" w:rsidRDefault="00712A01" w:rsidP="00712A01">
      <w:pPr>
        <w:pStyle w:val="Encabezado"/>
        <w:rPr>
          <w:szCs w:val="22"/>
        </w:rPr>
      </w:pPr>
    </w:p>
    <w:p w14:paraId="75B98363" w14:textId="77777777" w:rsidR="00B5094A" w:rsidRPr="00393574" w:rsidRDefault="00B5094A" w:rsidP="00B5094A">
      <w:pPr>
        <w:suppressAutoHyphens w:val="0"/>
        <w:spacing w:after="160" w:line="259" w:lineRule="auto"/>
        <w:rPr>
          <w:rFonts w:eastAsia="Calibri"/>
          <w:color w:val="000000"/>
          <w:szCs w:val="22"/>
          <w:lang w:eastAsia="en-US"/>
        </w:rPr>
      </w:pPr>
      <w:r w:rsidRPr="00393574">
        <w:rPr>
          <w:rFonts w:eastAsia="Calibri"/>
          <w:szCs w:val="22"/>
          <w:lang w:eastAsia="en-US"/>
        </w:rPr>
        <w:t xml:space="preserve">Con el presente informe se da cumplimiento a la Fase 1 que comprende la revisión y análisis de información existente para el componente de REDES SECAS, según lo establecido en el contrato No. </w:t>
      </w:r>
      <w:r w:rsidRPr="00393574">
        <w:rPr>
          <w:rFonts w:eastAsia="Calibri"/>
          <w:bCs/>
          <w:color w:val="000000"/>
          <w:szCs w:val="22"/>
          <w:lang w:eastAsia="en-US"/>
        </w:rPr>
        <w:t xml:space="preserve">INF-RSG--CASC-007-21 cuyo objeto es </w:t>
      </w:r>
      <w:r w:rsidRPr="00393574">
        <w:rPr>
          <w:rFonts w:eastAsia="Calibri"/>
          <w:szCs w:val="22"/>
          <w:lang w:eastAsia="en-US"/>
        </w:rPr>
        <w:t xml:space="preserve">la </w:t>
      </w:r>
      <w:r w:rsidRPr="00393574">
        <w:rPr>
          <w:rFonts w:eastAsia="Calibri"/>
          <w:color w:val="000000"/>
          <w:szCs w:val="22"/>
          <w:lang w:eastAsia="en-US"/>
        </w:rPr>
        <w:t>“ACTUALIZACIÓN, AJUSTES Y COMPLEMENTACIÓN DE LA FACTIBILIDAD Y LOS ESTUDIOS Y DISEÑOS DEL CABLE AÉREO EN SAN CRISTÓBAL, EN BOGOTÁ D.C.”</w:t>
      </w:r>
    </w:p>
    <w:p w14:paraId="68F26EE3" w14:textId="77777777" w:rsidR="00B5094A" w:rsidRDefault="00B5094A" w:rsidP="004A17FB">
      <w:pPr>
        <w:rPr>
          <w:bCs/>
        </w:rPr>
      </w:pPr>
    </w:p>
    <w:p w14:paraId="3794F978" w14:textId="77777777" w:rsidR="00712A01" w:rsidRDefault="00712A01" w:rsidP="00712A01">
      <w:pPr>
        <w:pStyle w:val="Ttulo2"/>
        <w:rPr>
          <w:szCs w:val="22"/>
        </w:rPr>
      </w:pPr>
      <w:bookmarkStart w:id="14" w:name="_Toc66739356"/>
      <w:r w:rsidRPr="00553EF1">
        <w:rPr>
          <w:szCs w:val="22"/>
        </w:rPr>
        <w:t>OBJETIVOS ESPECÍFICOS</w:t>
      </w:r>
      <w:bookmarkEnd w:id="14"/>
    </w:p>
    <w:p w14:paraId="693345DC" w14:textId="77777777" w:rsidR="00712A01" w:rsidRDefault="00712A01" w:rsidP="00712A01"/>
    <w:p w14:paraId="6F0BFDE2" w14:textId="77777777" w:rsidR="004A17FB" w:rsidRDefault="004A17FB" w:rsidP="00715C85">
      <w:pPr>
        <w:pStyle w:val="Prrafodelista"/>
        <w:numPr>
          <w:ilvl w:val="0"/>
          <w:numId w:val="4"/>
        </w:numPr>
        <w:suppressAutoHyphens w:val="0"/>
        <w:ind w:left="360"/>
        <w:jc w:val="left"/>
      </w:pPr>
      <w:r>
        <w:t>Identificar la información secundaria a recolectar.</w:t>
      </w:r>
    </w:p>
    <w:p w14:paraId="3A17B5B2" w14:textId="77777777" w:rsidR="004A17FB" w:rsidRDefault="004A17FB" w:rsidP="004A17FB"/>
    <w:p w14:paraId="3AA24B66" w14:textId="77777777" w:rsidR="004A17FB" w:rsidRDefault="004A17FB" w:rsidP="00715C85">
      <w:pPr>
        <w:pStyle w:val="Prrafodelista"/>
        <w:numPr>
          <w:ilvl w:val="0"/>
          <w:numId w:val="4"/>
        </w:numPr>
        <w:suppressAutoHyphens w:val="0"/>
        <w:ind w:left="360"/>
        <w:jc w:val="left"/>
      </w:pPr>
      <w:r>
        <w:t>Recopilar la información identificada.</w:t>
      </w:r>
    </w:p>
    <w:p w14:paraId="7F336ACF" w14:textId="77777777" w:rsidR="004A17FB" w:rsidRDefault="004A17FB" w:rsidP="004A17FB"/>
    <w:p w14:paraId="72957079" w14:textId="77777777" w:rsidR="004A17FB" w:rsidRPr="00366C79" w:rsidRDefault="004A17FB" w:rsidP="00715C85">
      <w:pPr>
        <w:pStyle w:val="Prrafodelista"/>
        <w:numPr>
          <w:ilvl w:val="0"/>
          <w:numId w:val="4"/>
        </w:numPr>
        <w:suppressAutoHyphens w:val="0"/>
        <w:ind w:left="360"/>
        <w:jc w:val="left"/>
      </w:pPr>
      <w:r w:rsidRPr="00366C79">
        <w:t>Gestionar y solicitar la información que no sea de acceso público.</w:t>
      </w:r>
    </w:p>
    <w:p w14:paraId="6A08B3BC" w14:textId="77777777" w:rsidR="004A17FB" w:rsidRDefault="004A17FB" w:rsidP="004A17FB"/>
    <w:p w14:paraId="6AE43525" w14:textId="77777777" w:rsidR="004A17FB" w:rsidRDefault="004A17FB" w:rsidP="00715C85">
      <w:pPr>
        <w:pStyle w:val="Prrafodelista"/>
        <w:numPr>
          <w:ilvl w:val="0"/>
          <w:numId w:val="4"/>
        </w:numPr>
        <w:suppressAutoHyphens w:val="0"/>
        <w:ind w:left="360"/>
        <w:jc w:val="left"/>
      </w:pPr>
      <w:r>
        <w:t>Sintetizar y describir la información recopilada.</w:t>
      </w:r>
    </w:p>
    <w:p w14:paraId="4FD7C453" w14:textId="77777777" w:rsidR="004A17FB" w:rsidRDefault="004A17FB" w:rsidP="004A17FB"/>
    <w:p w14:paraId="239395F8" w14:textId="77777777" w:rsidR="004A17FB" w:rsidRDefault="004A17FB" w:rsidP="00715C85">
      <w:pPr>
        <w:pStyle w:val="Prrafodelista"/>
        <w:numPr>
          <w:ilvl w:val="0"/>
          <w:numId w:val="4"/>
        </w:numPr>
        <w:suppressAutoHyphens w:val="0"/>
        <w:ind w:left="360"/>
      </w:pPr>
      <w:r>
        <w:t>Establecer la pertinencia y suficiencia de la información recolectada y su uso dentro de las diferentes fases del Proyecto.</w:t>
      </w:r>
    </w:p>
    <w:p w14:paraId="6FED218F" w14:textId="77777777" w:rsidR="004A17FB" w:rsidRDefault="004A17FB" w:rsidP="004A17FB"/>
    <w:p w14:paraId="772D5C50" w14:textId="77777777" w:rsidR="004A17FB" w:rsidRDefault="004A17FB" w:rsidP="00715C85">
      <w:pPr>
        <w:pStyle w:val="Prrafodelista"/>
        <w:numPr>
          <w:ilvl w:val="0"/>
          <w:numId w:val="4"/>
        </w:numPr>
        <w:suppressAutoHyphens w:val="0"/>
        <w:ind w:left="360"/>
      </w:pPr>
      <w:r>
        <w:t>Concluir acerca de la información secundaria disponible y establecer la necesidad de recolección de información primaria para complementar y/o actualizar la información recolectada.</w:t>
      </w:r>
    </w:p>
    <w:p w14:paraId="223B6286" w14:textId="77777777" w:rsidR="00712A01" w:rsidRDefault="00712A01" w:rsidP="00D648FC">
      <w:pPr>
        <w:suppressAutoHyphens w:val="0"/>
        <w:autoSpaceDE w:val="0"/>
        <w:autoSpaceDN w:val="0"/>
        <w:adjustRightInd w:val="0"/>
        <w:rPr>
          <w:b/>
          <w:color w:val="000000"/>
          <w:szCs w:val="22"/>
          <w:lang w:eastAsia="es-CO"/>
        </w:rPr>
      </w:pPr>
    </w:p>
    <w:p w14:paraId="5B3F7316" w14:textId="77777777" w:rsidR="0030151A" w:rsidRPr="00067128" w:rsidRDefault="0030151A" w:rsidP="00D648FC">
      <w:pPr>
        <w:suppressAutoHyphens w:val="0"/>
        <w:autoSpaceDE w:val="0"/>
        <w:autoSpaceDN w:val="0"/>
        <w:adjustRightInd w:val="0"/>
        <w:rPr>
          <w:color w:val="000000"/>
          <w:szCs w:val="22"/>
          <w:lang w:eastAsia="es-CO"/>
        </w:rPr>
      </w:pPr>
    </w:p>
    <w:p w14:paraId="2C2F0CFA" w14:textId="77777777" w:rsidR="00067128" w:rsidRPr="0057350B" w:rsidRDefault="00374160" w:rsidP="00164D5D">
      <w:pPr>
        <w:pStyle w:val="Ttulo1"/>
        <w:shd w:val="clear" w:color="auto" w:fill="9BBB59"/>
        <w:spacing w:before="0" w:after="0"/>
        <w:rPr>
          <w:rStyle w:val="GraficasCar"/>
          <w:b/>
          <w:bCs w:val="0"/>
          <w:lang w:val="es-CO"/>
        </w:rPr>
      </w:pPr>
      <w:bookmarkStart w:id="15" w:name="_Toc66739357"/>
      <w:r w:rsidRPr="0057350B">
        <w:rPr>
          <w:rStyle w:val="GraficasCar"/>
          <w:b/>
          <w:bCs w:val="0"/>
          <w:lang w:val="es-CO"/>
        </w:rPr>
        <w:t>ALCANCE</w:t>
      </w:r>
      <w:bookmarkEnd w:id="15"/>
    </w:p>
    <w:p w14:paraId="2411A192" w14:textId="77777777" w:rsidR="00067128" w:rsidRPr="00374160" w:rsidRDefault="00067128" w:rsidP="00067128">
      <w:pPr>
        <w:pStyle w:val="Graficas"/>
        <w:jc w:val="both"/>
        <w:rPr>
          <w:b w:val="0"/>
          <w:sz w:val="22"/>
        </w:rPr>
      </w:pPr>
    </w:p>
    <w:p w14:paraId="53703435" w14:textId="77777777" w:rsidR="00374160" w:rsidRDefault="00374160" w:rsidP="00CC1D72">
      <w:pPr>
        <w:pStyle w:val="Prrafodelista"/>
        <w:ind w:left="0"/>
        <w:rPr>
          <w:highlight w:val="yellow"/>
        </w:rPr>
      </w:pPr>
    </w:p>
    <w:p w14:paraId="128FAAC0" w14:textId="477FA358" w:rsidR="00B5094A" w:rsidRPr="00CC210E" w:rsidRDefault="00B5094A" w:rsidP="00B5094A">
      <w:pPr>
        <w:suppressAutoHyphens w:val="0"/>
        <w:spacing w:after="160" w:line="259" w:lineRule="auto"/>
        <w:rPr>
          <w:rFonts w:eastAsia="Calibri"/>
          <w:szCs w:val="22"/>
          <w:lang w:eastAsia="en-US"/>
        </w:rPr>
      </w:pPr>
      <w:r w:rsidRPr="00CC210E">
        <w:rPr>
          <w:rFonts w:eastAsia="Calibri"/>
          <w:szCs w:val="22"/>
          <w:lang w:eastAsia="en-US"/>
        </w:rPr>
        <w:t xml:space="preserve">El informe contiene los resultados de la recopilación y análisis de información disponible de estudios elaborados anteriormente, con relación al proyecto de Cable San </w:t>
      </w:r>
      <w:r w:rsidR="004B3FBA" w:rsidRPr="00CC210E">
        <w:rPr>
          <w:rFonts w:eastAsia="Calibri"/>
          <w:szCs w:val="22"/>
          <w:lang w:eastAsia="en-US"/>
        </w:rPr>
        <w:t>Cristóbal</w:t>
      </w:r>
      <w:r w:rsidRPr="00CC210E">
        <w:rPr>
          <w:rFonts w:eastAsia="Calibri"/>
          <w:szCs w:val="22"/>
          <w:lang w:eastAsia="en-US"/>
        </w:rPr>
        <w:t xml:space="preserve"> y que reposa en las bases de datos del contratante y demás entidades directamente involucradas como son las Empresas de Servicios públicos, que en adelante se llamarán las E.S.P., se incluye la información relacionada específicamente con redes secas (energía, telecomunicaciones) y gas, que permita conocer el nivel de detalle al que se llegó, el cumplimiento de la normativa aplicable actual, su pertinencia y posibilidad de utilización o la necesidad de actualización en las fases posteriores de la consul</w:t>
      </w:r>
      <w:r w:rsidR="00CC210E">
        <w:rPr>
          <w:rFonts w:eastAsia="Calibri"/>
          <w:szCs w:val="22"/>
          <w:lang w:eastAsia="en-US"/>
        </w:rPr>
        <w:t>torí</w:t>
      </w:r>
      <w:r w:rsidRPr="00CC210E">
        <w:rPr>
          <w:rFonts w:eastAsia="Calibri"/>
          <w:szCs w:val="22"/>
          <w:lang w:eastAsia="en-US"/>
        </w:rPr>
        <w:t>a.</w:t>
      </w:r>
    </w:p>
    <w:p w14:paraId="2C9644E5" w14:textId="70DD0334" w:rsidR="00374160" w:rsidRDefault="00374160" w:rsidP="00374160">
      <w:r w:rsidRPr="00DC1B7D">
        <w:t xml:space="preserve">Finalmente, la </w:t>
      </w:r>
      <w:r w:rsidR="004B3FBA" w:rsidRPr="004B3FBA">
        <w:rPr>
          <w:i/>
          <w:iCs/>
        </w:rPr>
        <w:t>Figura 5</w:t>
      </w:r>
      <w:r w:rsidR="004B3FBA">
        <w:t xml:space="preserve"> </w:t>
      </w:r>
      <w:r w:rsidRPr="00DC1B7D">
        <w:t>presenta la zona de recolección de información secundaria, definida por el Consultor, para el desarrollo del componente de Redes Secas, la cual se considera suficiente para conseguir los fines del estudio.</w:t>
      </w:r>
    </w:p>
    <w:p w14:paraId="1BDDC110" w14:textId="77777777" w:rsidR="00374160" w:rsidRDefault="00374160" w:rsidP="00374160"/>
    <w:p w14:paraId="25443B4F" w14:textId="77777777" w:rsidR="00374160" w:rsidRDefault="006753E8" w:rsidP="00374160">
      <w:pPr>
        <w:jc w:val="center"/>
        <w:rPr>
          <w:noProof/>
          <w:lang w:val="es-MX" w:eastAsia="es-MX"/>
        </w:rPr>
      </w:pPr>
      <w:r>
        <w:rPr>
          <w:noProof/>
          <w:lang w:eastAsia="es-CO"/>
        </w:rPr>
        <w:lastRenderedPageBreak/>
        <w:drawing>
          <wp:anchor distT="0" distB="0" distL="114300" distR="114300" simplePos="0" relativeHeight="251660288" behindDoc="0" locked="0" layoutInCell="1" allowOverlap="1" wp14:anchorId="522CCE00" wp14:editId="1BE7B05E">
            <wp:simplePos x="0" y="0"/>
            <wp:positionH relativeFrom="column">
              <wp:posOffset>4397375</wp:posOffset>
            </wp:positionH>
            <wp:positionV relativeFrom="paragraph">
              <wp:posOffset>154305</wp:posOffset>
            </wp:positionV>
            <wp:extent cx="400050" cy="400050"/>
            <wp:effectExtent l="0" t="0" r="0" b="0"/>
            <wp:wrapNone/>
            <wp:docPr id="1" name="Imagen 10" descr="Flecha Nort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Flecha Norte - Gráficos vectoriales gratis en Pixab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4160">
        <w:rPr>
          <w:noProof/>
          <w:lang w:eastAsia="es-CO"/>
        </w:rPr>
        <w:drawing>
          <wp:inline distT="0" distB="0" distL="0" distR="0" wp14:anchorId="2265BBE0" wp14:editId="33E53CEB">
            <wp:extent cx="3800475" cy="4019550"/>
            <wp:effectExtent l="0" t="0" r="0" b="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0475" cy="4019550"/>
                    </a:xfrm>
                    <a:prstGeom prst="rect">
                      <a:avLst/>
                    </a:prstGeom>
                    <a:noFill/>
                    <a:ln>
                      <a:noFill/>
                    </a:ln>
                  </pic:spPr>
                </pic:pic>
              </a:graphicData>
            </a:graphic>
          </wp:inline>
        </w:drawing>
      </w:r>
    </w:p>
    <w:p w14:paraId="2F8BC099" w14:textId="69FB9DC1" w:rsidR="0057350B" w:rsidRPr="0057350B" w:rsidRDefault="0057350B" w:rsidP="0057350B">
      <w:pPr>
        <w:pStyle w:val="Descripcin"/>
        <w:suppressLineNumbers w:val="0"/>
        <w:suppressAutoHyphens w:val="0"/>
        <w:spacing w:before="0" w:after="0"/>
        <w:jc w:val="center"/>
        <w:rPr>
          <w:rFonts w:cs="Times New Roman"/>
          <w:b/>
          <w:color w:val="000000"/>
          <w:sz w:val="20"/>
          <w:szCs w:val="18"/>
          <w:lang w:val="es-ES" w:eastAsia="en-US"/>
        </w:rPr>
      </w:pPr>
      <w:bookmarkStart w:id="16" w:name="_Toc66739392"/>
      <w:r w:rsidRPr="0057350B">
        <w:rPr>
          <w:rFonts w:cs="Times New Roman"/>
          <w:bCs/>
          <w:color w:val="000000"/>
          <w:sz w:val="20"/>
          <w:szCs w:val="18"/>
          <w:lang w:val="es-ES" w:eastAsia="en-US"/>
        </w:rPr>
        <w:t xml:space="preserve">Figura </w:t>
      </w:r>
      <w:r w:rsidRPr="0057350B">
        <w:rPr>
          <w:rFonts w:cs="Times New Roman"/>
          <w:bCs/>
          <w:color w:val="000000"/>
          <w:sz w:val="20"/>
          <w:szCs w:val="18"/>
          <w:lang w:val="es-ES" w:eastAsia="en-US"/>
        </w:rPr>
        <w:fldChar w:fldCharType="begin"/>
      </w:r>
      <w:r w:rsidRPr="0057350B">
        <w:rPr>
          <w:rFonts w:cs="Times New Roman"/>
          <w:bCs/>
          <w:color w:val="000000"/>
          <w:sz w:val="20"/>
          <w:szCs w:val="18"/>
          <w:lang w:val="es-ES" w:eastAsia="en-US"/>
        </w:rPr>
        <w:instrText xml:space="preserve"> SEQ Figura \* ARABIC </w:instrText>
      </w:r>
      <w:r w:rsidRPr="0057350B">
        <w:rPr>
          <w:rFonts w:cs="Times New Roman"/>
          <w:bCs/>
          <w:color w:val="000000"/>
          <w:sz w:val="20"/>
          <w:szCs w:val="18"/>
          <w:lang w:val="es-ES" w:eastAsia="en-US"/>
        </w:rPr>
        <w:fldChar w:fldCharType="separate"/>
      </w:r>
      <w:r w:rsidR="0052678F">
        <w:rPr>
          <w:rFonts w:cs="Times New Roman"/>
          <w:bCs/>
          <w:noProof/>
          <w:color w:val="000000"/>
          <w:sz w:val="20"/>
          <w:szCs w:val="18"/>
          <w:lang w:val="es-ES" w:eastAsia="en-US"/>
        </w:rPr>
        <w:t>5</w:t>
      </w:r>
      <w:r w:rsidRPr="0057350B">
        <w:rPr>
          <w:rFonts w:cs="Times New Roman"/>
          <w:bCs/>
          <w:color w:val="000000"/>
          <w:sz w:val="20"/>
          <w:szCs w:val="18"/>
          <w:lang w:val="es-ES" w:eastAsia="en-US"/>
        </w:rPr>
        <w:fldChar w:fldCharType="end"/>
      </w:r>
      <w:r w:rsidRPr="0057350B">
        <w:rPr>
          <w:rFonts w:cs="Times New Roman"/>
          <w:bCs/>
          <w:color w:val="000000"/>
          <w:sz w:val="20"/>
          <w:szCs w:val="18"/>
          <w:lang w:val="es-ES" w:eastAsia="en-US"/>
        </w:rPr>
        <w:t>. Zona de recolección de información secundaria</w:t>
      </w:r>
      <w:bookmarkEnd w:id="16"/>
    </w:p>
    <w:p w14:paraId="36D01A73" w14:textId="1F688B3F" w:rsidR="0057350B" w:rsidRPr="009819F3" w:rsidRDefault="0057350B" w:rsidP="0057350B">
      <w:pPr>
        <w:pStyle w:val="Descripcin"/>
        <w:suppressLineNumbers w:val="0"/>
        <w:suppressAutoHyphens w:val="0"/>
        <w:spacing w:before="0" w:after="0"/>
        <w:jc w:val="center"/>
        <w:rPr>
          <w:rFonts w:cs="Times New Roman"/>
          <w:bCs/>
          <w:color w:val="000000"/>
          <w:sz w:val="20"/>
          <w:szCs w:val="18"/>
          <w:lang w:val="es-ES" w:eastAsia="en-US"/>
        </w:rPr>
      </w:pPr>
      <w:r w:rsidRPr="0064024F">
        <w:rPr>
          <w:color w:val="000000"/>
          <w:sz w:val="18"/>
          <w:szCs w:val="22"/>
          <w:lang w:eastAsia="es-CO"/>
        </w:rPr>
        <w:t xml:space="preserve">Fuente: Elaboración propia con Google </w:t>
      </w:r>
      <w:proofErr w:type="spellStart"/>
      <w:r w:rsidRPr="0064024F">
        <w:rPr>
          <w:color w:val="000000"/>
          <w:sz w:val="18"/>
          <w:szCs w:val="22"/>
          <w:lang w:eastAsia="es-CO"/>
        </w:rPr>
        <w:t>Earth</w:t>
      </w:r>
      <w:proofErr w:type="spellEnd"/>
      <w:r w:rsidRPr="00581131">
        <w:rPr>
          <w:rFonts w:cs="Arial"/>
          <w:iCs w:val="0"/>
          <w:color w:val="000000"/>
          <w:sz w:val="20"/>
          <w:szCs w:val="18"/>
          <w:lang w:val="es-ES_tradnl" w:eastAsia="es-ES"/>
        </w:rPr>
        <w:t>.</w:t>
      </w:r>
    </w:p>
    <w:p w14:paraId="1934C4D6" w14:textId="77777777" w:rsidR="00CC210E" w:rsidRDefault="00CC210E" w:rsidP="0047155B">
      <w:pPr>
        <w:suppressAutoHyphens w:val="0"/>
        <w:autoSpaceDE w:val="0"/>
        <w:autoSpaceDN w:val="0"/>
        <w:adjustRightInd w:val="0"/>
        <w:spacing w:after="31"/>
        <w:rPr>
          <w:color w:val="000000"/>
          <w:szCs w:val="22"/>
          <w:lang w:eastAsia="es-CO"/>
        </w:rPr>
      </w:pPr>
    </w:p>
    <w:p w14:paraId="18701266" w14:textId="77777777" w:rsidR="00CC210E" w:rsidRDefault="00CC210E" w:rsidP="0047155B">
      <w:pPr>
        <w:suppressAutoHyphens w:val="0"/>
        <w:autoSpaceDE w:val="0"/>
        <w:autoSpaceDN w:val="0"/>
        <w:adjustRightInd w:val="0"/>
        <w:spacing w:after="31"/>
        <w:rPr>
          <w:color w:val="000000"/>
          <w:szCs w:val="22"/>
          <w:lang w:eastAsia="es-CO"/>
        </w:rPr>
      </w:pPr>
    </w:p>
    <w:p w14:paraId="1E7E7F91" w14:textId="77777777" w:rsidR="00CC210E" w:rsidRDefault="00CC210E" w:rsidP="0047155B">
      <w:pPr>
        <w:suppressAutoHyphens w:val="0"/>
        <w:autoSpaceDE w:val="0"/>
        <w:autoSpaceDN w:val="0"/>
        <w:adjustRightInd w:val="0"/>
        <w:spacing w:after="31"/>
        <w:rPr>
          <w:color w:val="000000"/>
          <w:szCs w:val="22"/>
          <w:lang w:eastAsia="es-CO"/>
        </w:rPr>
      </w:pPr>
    </w:p>
    <w:p w14:paraId="75F08D1A" w14:textId="77777777" w:rsidR="00CC210E" w:rsidRDefault="00CC210E" w:rsidP="0047155B">
      <w:pPr>
        <w:suppressAutoHyphens w:val="0"/>
        <w:autoSpaceDE w:val="0"/>
        <w:autoSpaceDN w:val="0"/>
        <w:adjustRightInd w:val="0"/>
        <w:spacing w:after="31"/>
        <w:rPr>
          <w:color w:val="000000"/>
          <w:szCs w:val="22"/>
          <w:lang w:eastAsia="es-CO"/>
        </w:rPr>
      </w:pPr>
    </w:p>
    <w:p w14:paraId="28621DD3" w14:textId="77777777" w:rsidR="00CC210E" w:rsidRDefault="00CC210E" w:rsidP="0047155B">
      <w:pPr>
        <w:suppressAutoHyphens w:val="0"/>
        <w:autoSpaceDE w:val="0"/>
        <w:autoSpaceDN w:val="0"/>
        <w:adjustRightInd w:val="0"/>
        <w:spacing w:after="31"/>
        <w:rPr>
          <w:color w:val="000000"/>
          <w:szCs w:val="22"/>
          <w:lang w:eastAsia="es-CO"/>
        </w:rPr>
      </w:pPr>
    </w:p>
    <w:p w14:paraId="571EF966" w14:textId="77777777" w:rsidR="00CC210E" w:rsidRDefault="00CC210E" w:rsidP="0047155B">
      <w:pPr>
        <w:suppressAutoHyphens w:val="0"/>
        <w:autoSpaceDE w:val="0"/>
        <w:autoSpaceDN w:val="0"/>
        <w:adjustRightInd w:val="0"/>
        <w:spacing w:after="31"/>
        <w:rPr>
          <w:color w:val="000000"/>
          <w:szCs w:val="22"/>
          <w:lang w:eastAsia="es-CO"/>
        </w:rPr>
      </w:pPr>
    </w:p>
    <w:p w14:paraId="5A529E69" w14:textId="365EBA10" w:rsidR="00CC210E" w:rsidRDefault="00CC210E" w:rsidP="0047155B">
      <w:pPr>
        <w:suppressAutoHyphens w:val="0"/>
        <w:autoSpaceDE w:val="0"/>
        <w:autoSpaceDN w:val="0"/>
        <w:adjustRightInd w:val="0"/>
        <w:spacing w:after="31"/>
        <w:rPr>
          <w:color w:val="000000"/>
          <w:szCs w:val="22"/>
          <w:lang w:eastAsia="es-CO"/>
        </w:rPr>
      </w:pPr>
    </w:p>
    <w:p w14:paraId="6B14CE81" w14:textId="77777777" w:rsidR="004B3FBA" w:rsidRDefault="004B3FBA" w:rsidP="0047155B">
      <w:pPr>
        <w:suppressAutoHyphens w:val="0"/>
        <w:autoSpaceDE w:val="0"/>
        <w:autoSpaceDN w:val="0"/>
        <w:adjustRightInd w:val="0"/>
        <w:spacing w:after="31"/>
        <w:rPr>
          <w:color w:val="000000"/>
          <w:szCs w:val="22"/>
          <w:lang w:eastAsia="es-CO"/>
        </w:rPr>
      </w:pPr>
    </w:p>
    <w:p w14:paraId="2E94129D" w14:textId="77777777" w:rsidR="00366C79" w:rsidRDefault="00366C79" w:rsidP="0047155B">
      <w:pPr>
        <w:suppressAutoHyphens w:val="0"/>
        <w:autoSpaceDE w:val="0"/>
        <w:autoSpaceDN w:val="0"/>
        <w:adjustRightInd w:val="0"/>
        <w:spacing w:after="31"/>
        <w:rPr>
          <w:color w:val="000000"/>
          <w:szCs w:val="22"/>
          <w:lang w:eastAsia="es-CO"/>
        </w:rPr>
      </w:pPr>
    </w:p>
    <w:p w14:paraId="019ADD2B" w14:textId="77777777" w:rsidR="00CC210E" w:rsidRDefault="00CC210E" w:rsidP="0047155B">
      <w:pPr>
        <w:suppressAutoHyphens w:val="0"/>
        <w:autoSpaceDE w:val="0"/>
        <w:autoSpaceDN w:val="0"/>
        <w:adjustRightInd w:val="0"/>
        <w:spacing w:after="31"/>
        <w:rPr>
          <w:color w:val="000000"/>
          <w:szCs w:val="22"/>
          <w:lang w:eastAsia="es-CO"/>
        </w:rPr>
      </w:pPr>
    </w:p>
    <w:p w14:paraId="2D235CB7" w14:textId="77777777" w:rsidR="00140B51" w:rsidRPr="00820CE6" w:rsidRDefault="00CC1D72" w:rsidP="00140B51">
      <w:pPr>
        <w:pStyle w:val="Ttulo1"/>
        <w:shd w:val="clear" w:color="auto" w:fill="9BBB59"/>
        <w:spacing w:before="0" w:after="0"/>
        <w:rPr>
          <w:rStyle w:val="GraficasCar"/>
          <w:b/>
          <w:bCs w:val="0"/>
          <w:lang w:val="es-CO"/>
        </w:rPr>
      </w:pPr>
      <w:bookmarkStart w:id="17" w:name="_Toc66739358"/>
      <w:r w:rsidRPr="00820CE6">
        <w:rPr>
          <w:rStyle w:val="GraficasCar"/>
          <w:b/>
          <w:bCs w:val="0"/>
          <w:lang w:val="es-CO"/>
        </w:rPr>
        <w:t>IDENTIFICACIÓN DE INFORMACIÓN SECUNDARIA</w:t>
      </w:r>
      <w:r w:rsidR="00140B51" w:rsidRPr="00820CE6">
        <w:rPr>
          <w:rStyle w:val="GraficasCar"/>
          <w:b/>
          <w:bCs w:val="0"/>
          <w:lang w:val="es-CO"/>
        </w:rPr>
        <w:t>.</w:t>
      </w:r>
      <w:bookmarkEnd w:id="17"/>
    </w:p>
    <w:p w14:paraId="40A8A4C2" w14:textId="77777777" w:rsidR="0047155B" w:rsidRDefault="0047155B" w:rsidP="0047155B">
      <w:pPr>
        <w:suppressAutoHyphens w:val="0"/>
        <w:autoSpaceDE w:val="0"/>
        <w:autoSpaceDN w:val="0"/>
        <w:adjustRightInd w:val="0"/>
        <w:spacing w:after="31"/>
        <w:rPr>
          <w:color w:val="000000"/>
          <w:szCs w:val="22"/>
          <w:lang w:eastAsia="es-CO"/>
        </w:rPr>
      </w:pPr>
    </w:p>
    <w:p w14:paraId="20C5885F" w14:textId="77777777" w:rsidR="00CC210E" w:rsidRDefault="00CC1D72" w:rsidP="00CC1D72">
      <w:r>
        <w:t xml:space="preserve">Inicialmente, el Equipo de Especialistas de Redes Secas, identificó la información secundaria a recopilar para llevar a cabo los alcances de cada una de las fases del Proyecto. </w:t>
      </w:r>
    </w:p>
    <w:p w14:paraId="550D773B" w14:textId="77777777" w:rsidR="00CC210E" w:rsidRDefault="00CC210E" w:rsidP="00CC1D72"/>
    <w:p w14:paraId="00A400A8" w14:textId="77777777" w:rsidR="00CC1D72" w:rsidRDefault="00CC1D72" w:rsidP="00CC1D72">
      <w:r>
        <w:t>Del proc</w:t>
      </w:r>
      <w:r w:rsidR="00CC210E">
        <w:t>eso en desarrollo, se estableció la necesidad de recopilar información existente que tuviera relación con los siguientes aspectos:</w:t>
      </w:r>
    </w:p>
    <w:p w14:paraId="2EB9E7ED" w14:textId="77777777" w:rsidR="00CC1D72" w:rsidRDefault="00CC1D72" w:rsidP="00CC1D72"/>
    <w:p w14:paraId="2D034019" w14:textId="77777777" w:rsidR="00CC1D72" w:rsidRPr="00CC210E" w:rsidRDefault="00CC1D72" w:rsidP="00715C85">
      <w:pPr>
        <w:pStyle w:val="Prrafodelista"/>
        <w:numPr>
          <w:ilvl w:val="0"/>
          <w:numId w:val="21"/>
        </w:numPr>
        <w:ind w:left="284" w:hanging="284"/>
      </w:pPr>
      <w:r w:rsidRPr="00CC210E">
        <w:t>DISEÑOS DE REDES SECAS INTERFERENCIAS CON RECORRIDOS Y UBICACIÓN DE PILONAS Y ESTACI</w:t>
      </w:r>
      <w:r w:rsidR="00CC210E" w:rsidRPr="00CC210E">
        <w:t xml:space="preserve">ONES </w:t>
      </w:r>
      <w:r w:rsidRPr="00CC210E">
        <w:t>Información sobre redes existentes proveniente de las E.S.P. y TICS involucradas,</w:t>
      </w:r>
    </w:p>
    <w:p w14:paraId="70BECB9E" w14:textId="77777777" w:rsidR="00CC1D72" w:rsidRPr="00CC210E" w:rsidRDefault="00CC1D72" w:rsidP="00715C85">
      <w:pPr>
        <w:pStyle w:val="Prrafodelista"/>
        <w:numPr>
          <w:ilvl w:val="0"/>
          <w:numId w:val="21"/>
        </w:numPr>
        <w:suppressAutoHyphens w:val="0"/>
      </w:pPr>
      <w:r w:rsidRPr="00CC210E">
        <w:t>Información de estudios previos, base de datos IDU</w:t>
      </w:r>
    </w:p>
    <w:p w14:paraId="62966E5C" w14:textId="77777777" w:rsidR="00CC1D72" w:rsidRPr="00CC210E" w:rsidRDefault="00CC1D72" w:rsidP="00715C85">
      <w:pPr>
        <w:pStyle w:val="Prrafodelista"/>
        <w:numPr>
          <w:ilvl w:val="0"/>
          <w:numId w:val="21"/>
        </w:numPr>
        <w:suppressAutoHyphens w:val="0"/>
      </w:pPr>
      <w:r w:rsidRPr="00CC210E">
        <w:t>Normatividad, manuales y conceptos técnicos relacionados.</w:t>
      </w:r>
    </w:p>
    <w:p w14:paraId="4014AEB1" w14:textId="77777777" w:rsidR="00CC1D72" w:rsidRPr="00CC210E" w:rsidRDefault="00CC1D72" w:rsidP="00CC1D72">
      <w:pPr>
        <w:pStyle w:val="Prrafodelista"/>
        <w:ind w:left="1068"/>
      </w:pPr>
    </w:p>
    <w:p w14:paraId="747E8C06" w14:textId="77777777" w:rsidR="00CC1D72" w:rsidRPr="00CC210E" w:rsidRDefault="00CC1D72" w:rsidP="00CC1D72">
      <w:r w:rsidRPr="00CC210E">
        <w:t>– DISEÑOS DE REDES SECAS EXTERNAS E INTERNAS EN ESTACIONES</w:t>
      </w:r>
    </w:p>
    <w:p w14:paraId="35CEA636" w14:textId="77777777" w:rsidR="00CC1D72" w:rsidRPr="00CC210E" w:rsidRDefault="00CC1D72" w:rsidP="00715C85">
      <w:pPr>
        <w:pStyle w:val="Prrafodelista"/>
        <w:numPr>
          <w:ilvl w:val="0"/>
          <w:numId w:val="22"/>
        </w:numPr>
        <w:suppressAutoHyphens w:val="0"/>
      </w:pPr>
      <w:r w:rsidRPr="00CC210E">
        <w:t>Información sobre redes existentes proveniente de las E.S.P. y TICS involucradas,</w:t>
      </w:r>
    </w:p>
    <w:p w14:paraId="53CB2BF9" w14:textId="77777777" w:rsidR="00CC1D72" w:rsidRPr="00CC210E" w:rsidRDefault="00CC1D72" w:rsidP="00715C85">
      <w:pPr>
        <w:pStyle w:val="Prrafodelista"/>
        <w:numPr>
          <w:ilvl w:val="0"/>
          <w:numId w:val="22"/>
        </w:numPr>
        <w:suppressAutoHyphens w:val="0"/>
      </w:pPr>
      <w:r w:rsidRPr="00CC210E">
        <w:t>Información de estudios previos, base de datos IDU</w:t>
      </w:r>
    </w:p>
    <w:p w14:paraId="3462DECD" w14:textId="77777777" w:rsidR="00BA0E5D" w:rsidRDefault="00CC1D72" w:rsidP="00715C85">
      <w:pPr>
        <w:pStyle w:val="Prrafodelista"/>
        <w:numPr>
          <w:ilvl w:val="0"/>
          <w:numId w:val="22"/>
        </w:numPr>
        <w:suppressAutoHyphens w:val="0"/>
        <w:autoSpaceDE w:val="0"/>
        <w:autoSpaceDN w:val="0"/>
        <w:adjustRightInd w:val="0"/>
      </w:pPr>
      <w:r w:rsidRPr="00CC210E">
        <w:t>Normatividad, manuales y conceptos técnicos relacionados</w:t>
      </w:r>
    </w:p>
    <w:p w14:paraId="500A352A" w14:textId="77777777" w:rsidR="00CC210E" w:rsidRPr="00CC210E" w:rsidRDefault="00CC210E" w:rsidP="00CC210E">
      <w:pPr>
        <w:pStyle w:val="Prrafodelista"/>
        <w:suppressAutoHyphens w:val="0"/>
        <w:autoSpaceDE w:val="0"/>
        <w:autoSpaceDN w:val="0"/>
        <w:adjustRightInd w:val="0"/>
        <w:ind w:left="720"/>
      </w:pPr>
    </w:p>
    <w:p w14:paraId="32A66C2B" w14:textId="77777777" w:rsidR="00CC1D72" w:rsidRDefault="00CC1D72" w:rsidP="00CC1D72">
      <w:pPr>
        <w:suppressAutoHyphens w:val="0"/>
        <w:autoSpaceDE w:val="0"/>
        <w:autoSpaceDN w:val="0"/>
        <w:adjustRightInd w:val="0"/>
      </w:pPr>
    </w:p>
    <w:p w14:paraId="35907448" w14:textId="77777777" w:rsidR="00CC1D72" w:rsidRPr="00820CE6" w:rsidRDefault="00CC1D72" w:rsidP="00CC1D72">
      <w:pPr>
        <w:pStyle w:val="Ttulo1"/>
        <w:shd w:val="clear" w:color="auto" w:fill="9BBB59"/>
        <w:spacing w:before="0" w:after="0"/>
        <w:rPr>
          <w:rStyle w:val="GraficasCar"/>
          <w:b/>
          <w:bCs w:val="0"/>
          <w:lang w:val="es-CO"/>
        </w:rPr>
      </w:pPr>
      <w:bookmarkStart w:id="18" w:name="_Toc66739359"/>
      <w:r w:rsidRPr="00820CE6">
        <w:rPr>
          <w:rStyle w:val="GraficasCar"/>
          <w:b/>
          <w:bCs w:val="0"/>
          <w:lang w:val="es-CO"/>
        </w:rPr>
        <w:t>RECOPILACIÓN DE INFORMACIÓN SECUNDARIA.</w:t>
      </w:r>
      <w:bookmarkEnd w:id="18"/>
    </w:p>
    <w:p w14:paraId="01C9ACA7" w14:textId="77777777" w:rsidR="00CC1D72" w:rsidRDefault="00CC1D72" w:rsidP="00CC1D72">
      <w:pPr>
        <w:suppressAutoHyphens w:val="0"/>
        <w:autoSpaceDE w:val="0"/>
        <w:autoSpaceDN w:val="0"/>
        <w:adjustRightInd w:val="0"/>
        <w:rPr>
          <w:color w:val="000000"/>
          <w:szCs w:val="22"/>
          <w:lang w:eastAsia="es-CO"/>
        </w:rPr>
      </w:pPr>
    </w:p>
    <w:p w14:paraId="30F12284" w14:textId="77777777" w:rsidR="00CC1D72" w:rsidRDefault="00CC1D72" w:rsidP="00CC1D72">
      <w:r>
        <w:t xml:space="preserve">Una vez identificada la información secundaria que se requiere para el desarrollo y cumplimiento de los objetivos de </w:t>
      </w:r>
      <w:r w:rsidR="00CC210E">
        <w:t xml:space="preserve">la fase de </w:t>
      </w:r>
      <w:r w:rsidR="00CC210E" w:rsidRPr="00FF742D">
        <w:rPr>
          <w:i/>
        </w:rPr>
        <w:t xml:space="preserve">Recopilación y </w:t>
      </w:r>
      <w:r w:rsidR="00FF742D" w:rsidRPr="00FF742D">
        <w:rPr>
          <w:i/>
        </w:rPr>
        <w:t>Análisis de la información existente del proyecto</w:t>
      </w:r>
      <w:r>
        <w:t xml:space="preserve">, desde el componente de Redes Secas, se </w:t>
      </w:r>
      <w:r w:rsidR="00DC1B7D">
        <w:t>procedió</w:t>
      </w:r>
      <w:r>
        <w:t xml:space="preserve"> con la recolección de la misma, por medio de su búsqueda en portales de acceso público, páginas web de las entidades relacionadas o realizando su solicitud directamente por medio de oficio formal. </w:t>
      </w:r>
    </w:p>
    <w:p w14:paraId="2DC5DD00" w14:textId="77777777" w:rsidR="00CC1D72" w:rsidRDefault="00CC1D72" w:rsidP="00CC1D72"/>
    <w:p w14:paraId="1ABC1894" w14:textId="77777777" w:rsidR="00CC1D72" w:rsidRDefault="00FF742D" w:rsidP="00CC1D72">
      <w:r>
        <w:t>La siguiente relación presenta</w:t>
      </w:r>
      <w:r w:rsidR="00CC1D72">
        <w:t xml:space="preserve"> el detalle de la información recopilada, especificando la fuente, el formato y la descripción del contenido de la misma, discriminada de la siguiente manera:</w:t>
      </w:r>
    </w:p>
    <w:p w14:paraId="3D07957F" w14:textId="77777777" w:rsidR="00CC1D72" w:rsidRDefault="00CC1D72" w:rsidP="00CC1D72"/>
    <w:p w14:paraId="66FEF7A9" w14:textId="77777777" w:rsidR="00CC1D72" w:rsidRDefault="00CC1D72" w:rsidP="0085325D">
      <w:pPr>
        <w:pStyle w:val="Ttulo2"/>
      </w:pPr>
      <w:bookmarkStart w:id="19" w:name="_Toc66739360"/>
      <w:r w:rsidRPr="008839D0">
        <w:t>Antecedentes del proyecto</w:t>
      </w:r>
      <w:bookmarkEnd w:id="19"/>
    </w:p>
    <w:p w14:paraId="5E6FF605" w14:textId="77777777" w:rsidR="0085325D" w:rsidRDefault="0085325D" w:rsidP="0085325D"/>
    <w:p w14:paraId="083DFFAD" w14:textId="77777777" w:rsidR="0085325D" w:rsidRPr="00910FA5" w:rsidRDefault="0085325D" w:rsidP="0085325D">
      <w:pPr>
        <w:pStyle w:val="Prrafodelista"/>
        <w:suppressAutoHyphens w:val="0"/>
        <w:ind w:left="0" w:right="-1"/>
        <w:jc w:val="left"/>
        <w:rPr>
          <w:i/>
          <w:color w:val="000000"/>
          <w:u w:val="single"/>
          <w:lang w:eastAsia="es-CO"/>
        </w:rPr>
      </w:pPr>
      <w:r w:rsidRPr="00910FA5">
        <w:rPr>
          <w:i/>
          <w:color w:val="000000"/>
          <w:u w:val="single"/>
          <w:lang w:eastAsia="es-CO"/>
        </w:rPr>
        <w:t>-  Contrato Interadministrativo No. 2012-1531 del 7 de noviembre 2012, (Radicado Metro 2012-0186), suscrito entre la Secretaria Distrital de Movilidad y la Empresa de Transporte Masivo del Valle de Aburrá.</w:t>
      </w:r>
    </w:p>
    <w:p w14:paraId="4D864BDD" w14:textId="77777777" w:rsidR="0085325D" w:rsidRPr="00910FA5" w:rsidRDefault="0085325D" w:rsidP="0085325D">
      <w:pPr>
        <w:pStyle w:val="Prrafodelista"/>
        <w:suppressAutoHyphens w:val="0"/>
        <w:ind w:left="0" w:right="-1"/>
        <w:jc w:val="left"/>
        <w:rPr>
          <w:color w:val="000000"/>
          <w:lang w:eastAsia="es-CO"/>
        </w:rPr>
      </w:pPr>
    </w:p>
    <w:p w14:paraId="34194A15" w14:textId="77777777" w:rsidR="0085325D" w:rsidRPr="00910FA5" w:rsidRDefault="0085325D" w:rsidP="00B5094A">
      <w:pPr>
        <w:pStyle w:val="Prrafodelista"/>
        <w:suppressAutoHyphens w:val="0"/>
        <w:ind w:left="0" w:right="-1"/>
        <w:rPr>
          <w:u w:val="single"/>
        </w:rPr>
      </w:pPr>
      <w:r w:rsidRPr="00910FA5">
        <w:rPr>
          <w:color w:val="000000"/>
          <w:lang w:eastAsia="es-CO"/>
        </w:rPr>
        <w:t>Se presenta el estudio de localización para el corredor de la localidad de San Cristóbal. Se incluyen los estudios de localización, gestión predial, topografía, suelos, ambiental, social, plantas y perfiles arquitectónicos, estudio de redes, electromecánico, ingeniería estructural, presupuesto, costos de operación y mantenimiento y especificaciones técnicas.</w:t>
      </w:r>
    </w:p>
    <w:p w14:paraId="493BD794" w14:textId="77777777" w:rsidR="0085325D" w:rsidRPr="00910FA5" w:rsidRDefault="0085325D" w:rsidP="00B5094A">
      <w:pPr>
        <w:suppressAutoHyphens w:val="0"/>
        <w:autoSpaceDE w:val="0"/>
        <w:autoSpaceDN w:val="0"/>
        <w:adjustRightInd w:val="0"/>
        <w:rPr>
          <w:i/>
          <w:color w:val="000000"/>
          <w:szCs w:val="22"/>
          <w:u w:val="single"/>
          <w:lang w:eastAsia="es-CO"/>
        </w:rPr>
      </w:pPr>
      <w:r w:rsidRPr="00910FA5">
        <w:rPr>
          <w:i/>
          <w:color w:val="000000"/>
          <w:u w:val="single"/>
          <w:lang w:eastAsia="es-CO"/>
        </w:rPr>
        <w:t>-  Informe parámetros generales para el proyecto cable aéreo San Cristóbal.</w:t>
      </w:r>
    </w:p>
    <w:p w14:paraId="17CA1B57" w14:textId="77777777" w:rsidR="0085325D" w:rsidRPr="00910FA5" w:rsidRDefault="0085325D" w:rsidP="00B5094A">
      <w:pPr>
        <w:suppressAutoHyphens w:val="0"/>
        <w:autoSpaceDE w:val="0"/>
        <w:autoSpaceDN w:val="0"/>
        <w:adjustRightInd w:val="0"/>
        <w:rPr>
          <w:color w:val="000000"/>
          <w:lang w:eastAsia="es-CO"/>
        </w:rPr>
      </w:pPr>
    </w:p>
    <w:p w14:paraId="3F879287" w14:textId="77777777" w:rsidR="0085325D" w:rsidRPr="00910FA5" w:rsidRDefault="0085325D" w:rsidP="00B5094A">
      <w:pPr>
        <w:suppressAutoHyphens w:val="0"/>
        <w:autoSpaceDE w:val="0"/>
        <w:autoSpaceDN w:val="0"/>
        <w:adjustRightInd w:val="0"/>
        <w:rPr>
          <w:color w:val="000000"/>
          <w:szCs w:val="22"/>
          <w:lang w:eastAsia="es-CO"/>
        </w:rPr>
      </w:pPr>
      <w:r w:rsidRPr="00910FA5">
        <w:rPr>
          <w:color w:val="000000"/>
          <w:lang w:eastAsia="es-CO"/>
        </w:rPr>
        <w:t>Documento que especifica los parámetros operacionales recomendados por el Ente Gestor para el funcionamiento del Cable a San Cristóbal.</w:t>
      </w:r>
    </w:p>
    <w:p w14:paraId="4F0D082E" w14:textId="77777777" w:rsidR="0085325D" w:rsidRPr="0085325D" w:rsidRDefault="0085325D" w:rsidP="0085325D"/>
    <w:p w14:paraId="41FF9CF6" w14:textId="77777777" w:rsidR="00CC1D72" w:rsidRPr="00FF742D" w:rsidRDefault="00CC1D72" w:rsidP="0085325D">
      <w:pPr>
        <w:pStyle w:val="Ttulo2"/>
      </w:pPr>
      <w:bookmarkStart w:id="20" w:name="_Toc66739361"/>
      <w:r w:rsidRPr="00FF742D">
        <w:t>Marco de referencia del proyecto</w:t>
      </w:r>
      <w:bookmarkEnd w:id="20"/>
    </w:p>
    <w:p w14:paraId="06355174" w14:textId="77777777" w:rsidR="004875CD" w:rsidRPr="00FF742D" w:rsidRDefault="004875CD" w:rsidP="004875CD"/>
    <w:p w14:paraId="46827893" w14:textId="77777777" w:rsidR="004875CD" w:rsidRPr="00FF742D" w:rsidRDefault="004875CD" w:rsidP="004875CD">
      <w:pPr>
        <w:suppressAutoHyphens w:val="0"/>
        <w:spacing w:line="259" w:lineRule="auto"/>
        <w:rPr>
          <w:rFonts w:eastAsiaTheme="minorHAnsi"/>
          <w:bCs/>
          <w:szCs w:val="22"/>
          <w:lang w:eastAsia="en-US"/>
        </w:rPr>
      </w:pPr>
      <w:r w:rsidRPr="00FF742D">
        <w:rPr>
          <w:rFonts w:eastAsiaTheme="minorHAnsi"/>
          <w:bCs/>
          <w:szCs w:val="22"/>
          <w:lang w:eastAsia="en-US"/>
        </w:rPr>
        <w:lastRenderedPageBreak/>
        <w:t xml:space="preserve">Para el análisis y revisión de la información, se tuvo como marco referencial la normatividad vigente y aplicable para el proyecto, según lo estipulado en el documento </w:t>
      </w:r>
      <w:r w:rsidRPr="00FF742D">
        <w:rPr>
          <w:rFonts w:eastAsiaTheme="minorHAnsi"/>
          <w:b/>
          <w:bCs/>
          <w:i/>
          <w:color w:val="000000" w:themeColor="text1"/>
          <w:szCs w:val="22"/>
          <w:lang w:eastAsia="en-US"/>
        </w:rPr>
        <w:t>METODOLOGÍA DETALLADA PARA EJECUCIÓN DEL PROYECTO COMPONENTE REDES DE ENERGÍA, TELECOMUNICACIONES Y GAS NATURAL</w:t>
      </w:r>
      <w:r w:rsidRPr="00FF742D">
        <w:rPr>
          <w:rFonts w:eastAsiaTheme="minorHAnsi"/>
          <w:bCs/>
          <w:szCs w:val="22"/>
          <w:lang w:eastAsia="en-US"/>
        </w:rPr>
        <w:t>, apartado 4, con especial énfasis en el cumplimiento del RETIE: Reglamento Técnico de Instalaciones Eléctricas - Anexo General Resolución No. 90708 de 30 de agosto de 2013 y del RETILAP: Reglamento Técnico de Iluminación y Alumbrado Público - Anexo General Resolución No. 180540 de 30 de marzo de 2010.</w:t>
      </w:r>
    </w:p>
    <w:p w14:paraId="16588A67" w14:textId="77777777" w:rsidR="004875CD" w:rsidRPr="00FF742D" w:rsidRDefault="004875CD" w:rsidP="004875CD">
      <w:pPr>
        <w:suppressAutoHyphens w:val="0"/>
        <w:spacing w:line="259" w:lineRule="auto"/>
        <w:rPr>
          <w:rFonts w:eastAsiaTheme="minorHAnsi"/>
          <w:bCs/>
          <w:szCs w:val="22"/>
          <w:lang w:eastAsia="en-US"/>
        </w:rPr>
      </w:pPr>
    </w:p>
    <w:p w14:paraId="5DC25394" w14:textId="77777777" w:rsidR="004875CD" w:rsidRPr="00FF742D" w:rsidRDefault="004875CD" w:rsidP="004875CD">
      <w:pPr>
        <w:suppressAutoHyphens w:val="0"/>
        <w:spacing w:after="160" w:line="276" w:lineRule="auto"/>
        <w:rPr>
          <w:rFonts w:eastAsiaTheme="minorHAnsi"/>
          <w:szCs w:val="22"/>
          <w:lang w:eastAsia="en-US"/>
        </w:rPr>
      </w:pPr>
      <w:r w:rsidRPr="00FF742D">
        <w:rPr>
          <w:rFonts w:eastAsiaTheme="minorHAnsi"/>
          <w:szCs w:val="22"/>
          <w:lang w:eastAsia="en-US"/>
        </w:rPr>
        <w:t xml:space="preserve">La información recopilada se analizó dentro del marco normativo, evidenciando y registrando su cumplimiento, su relevancia, actualidad, vigencia y aplicabilidad en el proyecto, con base en la información general, de ubicación y posibilidades de desarrollo del mismo, específicamente en lo relacionado con </w:t>
      </w:r>
      <w:r w:rsidR="00FF742D" w:rsidRPr="00FF742D">
        <w:rPr>
          <w:rFonts w:eastAsiaTheme="minorHAnsi"/>
          <w:szCs w:val="22"/>
          <w:lang w:eastAsia="en-US"/>
        </w:rPr>
        <w:t>localización</w:t>
      </w:r>
      <w:r w:rsidRPr="00FF742D">
        <w:rPr>
          <w:rFonts w:eastAsiaTheme="minorHAnsi"/>
          <w:szCs w:val="22"/>
          <w:lang w:eastAsia="en-US"/>
        </w:rPr>
        <w:t xml:space="preserve"> de estaciones, pilonas y trayectoria del cable aéreo y su área de influencia.</w:t>
      </w:r>
    </w:p>
    <w:p w14:paraId="030D3D85" w14:textId="77777777" w:rsidR="00CC1D72" w:rsidRDefault="00CC1D72" w:rsidP="0085325D">
      <w:pPr>
        <w:pStyle w:val="Ttulo2"/>
      </w:pPr>
      <w:bookmarkStart w:id="21" w:name="_Toc66739362"/>
      <w:r w:rsidRPr="008839D0">
        <w:t>Normatividad y legislación relacionada</w:t>
      </w:r>
      <w:bookmarkEnd w:id="21"/>
    </w:p>
    <w:p w14:paraId="2DFDC83F" w14:textId="77777777" w:rsidR="0085325D" w:rsidRDefault="0085325D" w:rsidP="0085325D"/>
    <w:p w14:paraId="7BF7E3D0" w14:textId="77777777" w:rsidR="0085325D" w:rsidRPr="00910FA5" w:rsidRDefault="0085325D" w:rsidP="0085325D">
      <w:pPr>
        <w:pStyle w:val="Prrafodelista"/>
        <w:suppressAutoHyphens w:val="0"/>
        <w:ind w:left="0" w:right="-1"/>
        <w:jc w:val="left"/>
        <w:rPr>
          <w:i/>
          <w:color w:val="000000"/>
          <w:u w:val="single"/>
          <w:lang w:eastAsia="es-CO"/>
        </w:rPr>
      </w:pPr>
      <w:r w:rsidRPr="00910FA5">
        <w:rPr>
          <w:i/>
          <w:color w:val="000000"/>
          <w:u w:val="single"/>
          <w:lang w:eastAsia="es-CO"/>
        </w:rPr>
        <w:t>-  Ley 1682 de 2013 – Ley de Infraestructura de transporte</w:t>
      </w:r>
    </w:p>
    <w:p w14:paraId="6FEBABFA" w14:textId="77777777" w:rsidR="0085325D" w:rsidRPr="00910FA5" w:rsidRDefault="0085325D" w:rsidP="0085325D">
      <w:pPr>
        <w:pStyle w:val="Prrafodelista"/>
        <w:suppressAutoHyphens w:val="0"/>
        <w:ind w:left="0" w:right="-1"/>
        <w:jc w:val="left"/>
        <w:rPr>
          <w:u w:val="single"/>
        </w:rPr>
      </w:pPr>
    </w:p>
    <w:p w14:paraId="3F319B1E" w14:textId="77777777" w:rsidR="0085325D" w:rsidRPr="00910FA5" w:rsidRDefault="0085325D" w:rsidP="004875CD">
      <w:pPr>
        <w:suppressAutoHyphens w:val="0"/>
        <w:autoSpaceDE w:val="0"/>
        <w:autoSpaceDN w:val="0"/>
        <w:adjustRightInd w:val="0"/>
        <w:ind w:left="142"/>
        <w:rPr>
          <w:color w:val="000000"/>
          <w:lang w:eastAsia="es-CO"/>
        </w:rPr>
      </w:pPr>
      <w:r w:rsidRPr="00910FA5">
        <w:rPr>
          <w:color w:val="000000"/>
          <w:lang w:eastAsia="es-CO"/>
        </w:rPr>
        <w:t>Normativa por la cual se adoptan medidas y disposiciones para los proyectos de infraestructura de transporte.</w:t>
      </w:r>
    </w:p>
    <w:p w14:paraId="6D18AD21" w14:textId="77777777" w:rsidR="0085325D" w:rsidRPr="00910FA5" w:rsidRDefault="0085325D" w:rsidP="0085325D">
      <w:pPr>
        <w:suppressAutoHyphens w:val="0"/>
        <w:autoSpaceDE w:val="0"/>
        <w:autoSpaceDN w:val="0"/>
        <w:adjustRightInd w:val="0"/>
        <w:rPr>
          <w:color w:val="000000"/>
          <w:highlight w:val="yellow"/>
          <w:lang w:eastAsia="es-CO"/>
        </w:rPr>
      </w:pPr>
    </w:p>
    <w:p w14:paraId="66B6C605" w14:textId="77777777" w:rsidR="0085325D" w:rsidRPr="00910FA5" w:rsidRDefault="0085325D" w:rsidP="0085325D">
      <w:pPr>
        <w:suppressAutoHyphens w:val="0"/>
        <w:autoSpaceDE w:val="0"/>
        <w:autoSpaceDN w:val="0"/>
        <w:adjustRightInd w:val="0"/>
        <w:rPr>
          <w:i/>
          <w:color w:val="000000"/>
          <w:u w:val="single"/>
          <w:lang w:eastAsia="es-CO"/>
        </w:rPr>
      </w:pPr>
      <w:r w:rsidRPr="00910FA5">
        <w:rPr>
          <w:i/>
          <w:color w:val="000000"/>
          <w:u w:val="single"/>
          <w:lang w:eastAsia="es-CO"/>
        </w:rPr>
        <w:t xml:space="preserve">-  </w:t>
      </w:r>
      <w:proofErr w:type="gramStart"/>
      <w:r w:rsidRPr="00910FA5">
        <w:rPr>
          <w:i/>
          <w:color w:val="000000"/>
          <w:u w:val="single"/>
          <w:lang w:eastAsia="es-CO"/>
        </w:rPr>
        <w:t>Ley  142</w:t>
      </w:r>
      <w:proofErr w:type="gramEnd"/>
      <w:r w:rsidRPr="00910FA5">
        <w:rPr>
          <w:i/>
          <w:color w:val="000000"/>
          <w:u w:val="single"/>
          <w:lang w:eastAsia="es-CO"/>
        </w:rPr>
        <w:t xml:space="preserve"> de 1994 – Ley de Servicios Públicos</w:t>
      </w:r>
    </w:p>
    <w:p w14:paraId="0CD7918D" w14:textId="77777777" w:rsidR="0085325D" w:rsidRPr="00910FA5" w:rsidRDefault="0085325D" w:rsidP="0085325D">
      <w:pPr>
        <w:pStyle w:val="Prrafodelista"/>
        <w:suppressAutoHyphens w:val="0"/>
        <w:ind w:left="0" w:right="-1"/>
        <w:jc w:val="left"/>
        <w:rPr>
          <w:color w:val="000000"/>
          <w:lang w:eastAsia="es-CO"/>
        </w:rPr>
      </w:pPr>
    </w:p>
    <w:p w14:paraId="44F778A2" w14:textId="77777777" w:rsidR="0085325D" w:rsidRPr="00910FA5" w:rsidRDefault="0085325D" w:rsidP="004875CD">
      <w:pPr>
        <w:pStyle w:val="Prrafodelista"/>
        <w:suppressAutoHyphens w:val="0"/>
        <w:ind w:left="142" w:right="-1"/>
        <w:jc w:val="left"/>
        <w:rPr>
          <w:u w:val="single"/>
        </w:rPr>
      </w:pPr>
      <w:r w:rsidRPr="00910FA5">
        <w:rPr>
          <w:color w:val="000000"/>
          <w:lang w:eastAsia="es-CO"/>
        </w:rPr>
        <w:t>Ley que regula las condiciones de prestación de servicios públicos de acueducto, alcantarillado, energía eléctrica, distribución de gas, telefónica fija pública básica conmutada y móvil rural.</w:t>
      </w:r>
    </w:p>
    <w:p w14:paraId="64DBB158" w14:textId="77777777" w:rsidR="0085325D" w:rsidRPr="00910FA5" w:rsidRDefault="0085325D" w:rsidP="0085325D">
      <w:pPr>
        <w:suppressAutoHyphens w:val="0"/>
        <w:autoSpaceDE w:val="0"/>
        <w:autoSpaceDN w:val="0"/>
        <w:adjustRightInd w:val="0"/>
        <w:rPr>
          <w:color w:val="000000"/>
          <w:szCs w:val="22"/>
          <w:lang w:eastAsia="es-CO"/>
        </w:rPr>
      </w:pPr>
    </w:p>
    <w:p w14:paraId="5B2F7CA5" w14:textId="77777777" w:rsidR="0085325D" w:rsidRPr="00910FA5" w:rsidRDefault="0085325D" w:rsidP="0085325D">
      <w:pPr>
        <w:suppressAutoHyphens w:val="0"/>
        <w:autoSpaceDE w:val="0"/>
        <w:autoSpaceDN w:val="0"/>
        <w:adjustRightInd w:val="0"/>
        <w:rPr>
          <w:i/>
          <w:color w:val="000000"/>
          <w:u w:val="single"/>
          <w:lang w:eastAsia="es-CO"/>
        </w:rPr>
      </w:pPr>
      <w:r w:rsidRPr="00910FA5">
        <w:rPr>
          <w:i/>
          <w:color w:val="000000"/>
          <w:u w:val="single"/>
          <w:lang w:eastAsia="es-CO"/>
        </w:rPr>
        <w:t>-  Ley 1341 de 2009 – Ley de TIC</w:t>
      </w:r>
    </w:p>
    <w:p w14:paraId="47CDB390" w14:textId="77777777" w:rsidR="0085325D" w:rsidRPr="00910FA5" w:rsidRDefault="0085325D" w:rsidP="0085325D">
      <w:pPr>
        <w:suppressAutoHyphens w:val="0"/>
        <w:autoSpaceDE w:val="0"/>
        <w:autoSpaceDN w:val="0"/>
        <w:adjustRightInd w:val="0"/>
        <w:rPr>
          <w:color w:val="000000"/>
          <w:lang w:eastAsia="es-CO"/>
        </w:rPr>
      </w:pPr>
    </w:p>
    <w:p w14:paraId="396E6B30" w14:textId="77777777" w:rsidR="0085325D" w:rsidRPr="00910FA5" w:rsidRDefault="0085325D" w:rsidP="004875CD">
      <w:pPr>
        <w:suppressAutoHyphens w:val="0"/>
        <w:autoSpaceDE w:val="0"/>
        <w:autoSpaceDN w:val="0"/>
        <w:adjustRightInd w:val="0"/>
        <w:ind w:left="142"/>
      </w:pPr>
      <w:r w:rsidRPr="00910FA5">
        <w:t>Ley determina el marco general para la formulación de las políticas públicas que regirán el sector de las Tecnologías de la Información y las Comunicaciones, su ordenamiento general, el régimen de competencia, la protección al usuario, así como lo concerniente a la cobertura, la calidad del servicio, la promoción de la inversión en el sector y el desarrollo de estas tecnologías, el uso eficiente de las redes y del espectro radioeléctrico.</w:t>
      </w:r>
    </w:p>
    <w:p w14:paraId="5C12DC0A" w14:textId="77777777" w:rsidR="0085325D" w:rsidRPr="00910FA5" w:rsidRDefault="0085325D" w:rsidP="0085325D">
      <w:pPr>
        <w:suppressAutoHyphens w:val="0"/>
        <w:autoSpaceDE w:val="0"/>
        <w:autoSpaceDN w:val="0"/>
        <w:adjustRightInd w:val="0"/>
        <w:ind w:left="720"/>
      </w:pPr>
    </w:p>
    <w:p w14:paraId="5A905009" w14:textId="77777777" w:rsidR="00FF742D" w:rsidRDefault="00FF742D" w:rsidP="0085325D">
      <w:pPr>
        <w:rPr>
          <w:i/>
          <w:color w:val="000000"/>
          <w:u w:val="single"/>
          <w:lang w:eastAsia="es-CO"/>
        </w:rPr>
      </w:pPr>
    </w:p>
    <w:p w14:paraId="6D5B5264" w14:textId="77777777" w:rsidR="0085325D" w:rsidRPr="00910FA5" w:rsidRDefault="0085325D" w:rsidP="0085325D">
      <w:pPr>
        <w:rPr>
          <w:i/>
          <w:color w:val="000000"/>
          <w:u w:val="single"/>
          <w:lang w:eastAsia="es-CO"/>
        </w:rPr>
      </w:pPr>
      <w:r w:rsidRPr="00910FA5">
        <w:rPr>
          <w:i/>
          <w:color w:val="000000"/>
          <w:u w:val="single"/>
          <w:lang w:eastAsia="es-CO"/>
        </w:rPr>
        <w:t>-  Guía de coordinación interinstitucional GU- in-02-2014</w:t>
      </w:r>
    </w:p>
    <w:p w14:paraId="6374C076" w14:textId="77777777" w:rsidR="0085325D" w:rsidRPr="00910FA5" w:rsidRDefault="0085325D" w:rsidP="0085325D">
      <w:pPr>
        <w:suppressAutoHyphens w:val="0"/>
        <w:autoSpaceDE w:val="0"/>
        <w:autoSpaceDN w:val="0"/>
        <w:adjustRightInd w:val="0"/>
        <w:rPr>
          <w:color w:val="000000"/>
          <w:lang w:eastAsia="es-CO"/>
        </w:rPr>
      </w:pPr>
    </w:p>
    <w:p w14:paraId="11084BB5" w14:textId="77777777" w:rsidR="0085325D" w:rsidRPr="00910FA5" w:rsidRDefault="0085325D" w:rsidP="004875CD">
      <w:pPr>
        <w:suppressAutoHyphens w:val="0"/>
        <w:autoSpaceDE w:val="0"/>
        <w:autoSpaceDN w:val="0"/>
        <w:adjustRightInd w:val="0"/>
        <w:ind w:left="142"/>
        <w:rPr>
          <w:color w:val="000000"/>
          <w:lang w:eastAsia="es-CO"/>
        </w:rPr>
      </w:pPr>
      <w:r w:rsidRPr="00910FA5">
        <w:rPr>
          <w:color w:val="000000"/>
          <w:lang w:eastAsia="es-CO"/>
        </w:rPr>
        <w:t>Documento base de negociación de los convenios IDU y E.S.P.</w:t>
      </w:r>
    </w:p>
    <w:p w14:paraId="064D1442" w14:textId="77777777" w:rsidR="0085325D" w:rsidRPr="00910FA5" w:rsidRDefault="0085325D" w:rsidP="0085325D">
      <w:pPr>
        <w:suppressAutoHyphens w:val="0"/>
        <w:autoSpaceDE w:val="0"/>
        <w:autoSpaceDN w:val="0"/>
        <w:adjustRightInd w:val="0"/>
        <w:ind w:left="720"/>
        <w:rPr>
          <w:color w:val="000000"/>
          <w:lang w:eastAsia="es-CO"/>
        </w:rPr>
      </w:pPr>
    </w:p>
    <w:p w14:paraId="560ECF9D" w14:textId="77777777" w:rsidR="0085325D" w:rsidRPr="00910FA5" w:rsidRDefault="0085325D" w:rsidP="0085325D">
      <w:pPr>
        <w:rPr>
          <w:i/>
          <w:color w:val="000000"/>
          <w:u w:val="single"/>
          <w:lang w:eastAsia="es-CO"/>
        </w:rPr>
      </w:pPr>
      <w:r w:rsidRPr="00910FA5">
        <w:rPr>
          <w:i/>
          <w:color w:val="000000"/>
          <w:u w:val="single"/>
          <w:lang w:eastAsia="es-CO"/>
        </w:rPr>
        <w:t xml:space="preserve">-  Convenios IDU: </w:t>
      </w:r>
      <w:r w:rsidRPr="00910FA5">
        <w:rPr>
          <w:i/>
          <w:color w:val="000000"/>
          <w:u w:val="single"/>
          <w:lang w:eastAsia="es-CO"/>
        </w:rPr>
        <w:tab/>
        <w:t>-</w:t>
      </w:r>
      <w:r w:rsidR="007475E3">
        <w:rPr>
          <w:i/>
          <w:color w:val="000000"/>
          <w:u w:val="single"/>
          <w:lang w:eastAsia="es-CO"/>
        </w:rPr>
        <w:t>ENEL - CODENSA</w:t>
      </w:r>
      <w:r w:rsidRPr="00910FA5">
        <w:rPr>
          <w:i/>
          <w:color w:val="000000"/>
          <w:u w:val="single"/>
          <w:lang w:eastAsia="es-CO"/>
        </w:rPr>
        <w:t>- 849-2016</w:t>
      </w:r>
    </w:p>
    <w:p w14:paraId="113F9740" w14:textId="77777777" w:rsidR="0085325D" w:rsidRPr="00910FA5" w:rsidRDefault="0085325D" w:rsidP="0085325D">
      <w:pPr>
        <w:ind w:left="1440" w:firstLine="720"/>
        <w:rPr>
          <w:i/>
          <w:color w:val="000000"/>
          <w:u w:val="single"/>
          <w:lang w:eastAsia="es-CO"/>
        </w:rPr>
      </w:pPr>
      <w:r w:rsidRPr="00910FA5">
        <w:rPr>
          <w:i/>
          <w:color w:val="000000"/>
          <w:u w:val="single"/>
          <w:lang w:eastAsia="es-CO"/>
        </w:rPr>
        <w:t>- ETB-1069-2016</w:t>
      </w:r>
    </w:p>
    <w:p w14:paraId="4F9A243A" w14:textId="77777777" w:rsidR="0085325D" w:rsidRPr="00910FA5" w:rsidRDefault="0085325D" w:rsidP="0085325D">
      <w:pPr>
        <w:suppressAutoHyphens w:val="0"/>
        <w:autoSpaceDE w:val="0"/>
        <w:autoSpaceDN w:val="0"/>
        <w:adjustRightInd w:val="0"/>
        <w:ind w:left="1440" w:firstLine="720"/>
        <w:rPr>
          <w:i/>
          <w:color w:val="000000"/>
          <w:u w:val="single"/>
          <w:lang w:eastAsia="es-CO"/>
        </w:rPr>
      </w:pPr>
      <w:r w:rsidRPr="00910FA5">
        <w:rPr>
          <w:i/>
          <w:color w:val="000000"/>
          <w:u w:val="single"/>
          <w:lang w:eastAsia="es-CO"/>
        </w:rPr>
        <w:t>-CT(Telefónica)- 1453-2017</w:t>
      </w:r>
    </w:p>
    <w:p w14:paraId="676CA4D4" w14:textId="77777777" w:rsidR="0085325D" w:rsidRPr="00910FA5" w:rsidRDefault="0085325D" w:rsidP="0085325D">
      <w:pPr>
        <w:suppressAutoHyphens w:val="0"/>
        <w:autoSpaceDE w:val="0"/>
        <w:autoSpaceDN w:val="0"/>
        <w:adjustRightInd w:val="0"/>
        <w:rPr>
          <w:color w:val="000000"/>
          <w:lang w:eastAsia="es-CO"/>
        </w:rPr>
      </w:pPr>
    </w:p>
    <w:p w14:paraId="4DFC3819" w14:textId="77777777" w:rsidR="0085325D" w:rsidRPr="00910FA5" w:rsidRDefault="0085325D" w:rsidP="00B5094A">
      <w:pPr>
        <w:suppressAutoHyphens w:val="0"/>
        <w:autoSpaceDE w:val="0"/>
        <w:autoSpaceDN w:val="0"/>
        <w:adjustRightInd w:val="0"/>
        <w:rPr>
          <w:color w:val="000000"/>
          <w:lang w:eastAsia="es-CO"/>
        </w:rPr>
      </w:pPr>
      <w:r w:rsidRPr="00910FA5">
        <w:rPr>
          <w:color w:val="000000"/>
          <w:lang w:eastAsia="es-CO"/>
        </w:rPr>
        <w:t>Convenios interinstitucionales suscritos entre el IDU y las E.S.P. relacionadas para el desarrollo de obras de infraestructura en el Distrito.</w:t>
      </w:r>
    </w:p>
    <w:p w14:paraId="6001042D" w14:textId="77777777" w:rsidR="0085325D" w:rsidRPr="0085325D" w:rsidRDefault="0085325D" w:rsidP="00B5094A"/>
    <w:p w14:paraId="220A1E2C" w14:textId="77777777" w:rsidR="00CC1D72" w:rsidRDefault="00CC1D72" w:rsidP="0085325D">
      <w:pPr>
        <w:pStyle w:val="Ttulo2"/>
      </w:pPr>
      <w:bookmarkStart w:id="22" w:name="_Toc66739363"/>
      <w:r>
        <w:t>Reglamentos, m</w:t>
      </w:r>
      <w:r w:rsidRPr="008839D0">
        <w:t>anuales y normas técnicas</w:t>
      </w:r>
      <w:bookmarkEnd w:id="22"/>
    </w:p>
    <w:p w14:paraId="79344011" w14:textId="77777777" w:rsidR="0085325D" w:rsidRDefault="0085325D" w:rsidP="0085325D"/>
    <w:p w14:paraId="648AD452" w14:textId="77777777" w:rsidR="0085325D" w:rsidRPr="00910FA5" w:rsidRDefault="0085325D" w:rsidP="00715C85">
      <w:pPr>
        <w:pStyle w:val="Prrafodelista"/>
        <w:numPr>
          <w:ilvl w:val="1"/>
          <w:numId w:val="7"/>
        </w:numPr>
        <w:suppressAutoHyphens w:val="0"/>
        <w:ind w:left="567" w:hanging="283"/>
        <w:rPr>
          <w:rFonts w:eastAsia="Calibri"/>
          <w:bCs/>
          <w:szCs w:val="22"/>
        </w:rPr>
      </w:pPr>
      <w:r w:rsidRPr="00910FA5">
        <w:rPr>
          <w:rFonts w:eastAsia="Calibri"/>
          <w:bCs/>
          <w:szCs w:val="22"/>
        </w:rPr>
        <w:t>Plan de Ordenamiento Territorial Vigente.</w:t>
      </w:r>
    </w:p>
    <w:p w14:paraId="3D002947" w14:textId="77777777" w:rsidR="0085325D" w:rsidRPr="00910FA5" w:rsidRDefault="0085325D" w:rsidP="00715C85">
      <w:pPr>
        <w:pStyle w:val="Prrafodelista"/>
        <w:numPr>
          <w:ilvl w:val="1"/>
          <w:numId w:val="7"/>
        </w:numPr>
        <w:suppressAutoHyphens w:val="0"/>
        <w:adjustRightInd w:val="0"/>
        <w:spacing w:line="276" w:lineRule="auto"/>
        <w:ind w:left="567" w:hanging="283"/>
        <w:rPr>
          <w:rFonts w:eastAsia="Calibri"/>
          <w:bCs/>
          <w:szCs w:val="22"/>
        </w:rPr>
      </w:pPr>
      <w:r w:rsidRPr="00910FA5">
        <w:rPr>
          <w:rFonts w:eastAsia="Calibri"/>
          <w:bCs/>
          <w:szCs w:val="22"/>
        </w:rPr>
        <w:t>RETIE: Reglamento Técnico de Instalaciones Eléctricas - Anexo General Resolución No. 90708 de 30 de agosto de 2013.</w:t>
      </w:r>
    </w:p>
    <w:p w14:paraId="4A3C5A51" w14:textId="77777777" w:rsidR="0085325D" w:rsidRPr="00910FA5" w:rsidRDefault="0085325D" w:rsidP="00715C85">
      <w:pPr>
        <w:pStyle w:val="Prrafodelista"/>
        <w:numPr>
          <w:ilvl w:val="1"/>
          <w:numId w:val="7"/>
        </w:numPr>
        <w:suppressAutoHyphens w:val="0"/>
        <w:adjustRightInd w:val="0"/>
        <w:spacing w:line="276" w:lineRule="auto"/>
        <w:ind w:left="567" w:hanging="283"/>
        <w:rPr>
          <w:rFonts w:eastAsia="Calibri"/>
          <w:bCs/>
          <w:szCs w:val="22"/>
        </w:rPr>
      </w:pPr>
      <w:r w:rsidRPr="00910FA5">
        <w:rPr>
          <w:rFonts w:eastAsia="Calibri"/>
          <w:bCs/>
          <w:szCs w:val="22"/>
        </w:rPr>
        <w:t>RETILAP: Reglamento Técnico de Iluminación y Alumbrado Público - Anexo General Resolución No. 180540 de 30 de marzo de 2010.</w:t>
      </w:r>
    </w:p>
    <w:p w14:paraId="0861A0E2" w14:textId="77777777" w:rsidR="0085325D" w:rsidRPr="00910FA5" w:rsidRDefault="0085325D" w:rsidP="00715C85">
      <w:pPr>
        <w:pStyle w:val="Prrafodelista"/>
        <w:numPr>
          <w:ilvl w:val="1"/>
          <w:numId w:val="7"/>
        </w:numPr>
        <w:suppressAutoHyphens w:val="0"/>
        <w:adjustRightInd w:val="0"/>
        <w:spacing w:line="276" w:lineRule="auto"/>
        <w:ind w:left="567" w:hanging="283"/>
        <w:rPr>
          <w:rFonts w:eastAsia="Calibri"/>
          <w:bCs/>
          <w:szCs w:val="22"/>
        </w:rPr>
      </w:pPr>
      <w:r w:rsidRPr="00910FA5">
        <w:rPr>
          <w:rFonts w:eastAsia="Calibri"/>
          <w:bCs/>
          <w:szCs w:val="22"/>
        </w:rPr>
        <w:t>NTC 4552</w:t>
      </w:r>
      <w:r w:rsidR="0030151A">
        <w:rPr>
          <w:rFonts w:eastAsia="Calibri"/>
          <w:bCs/>
          <w:szCs w:val="22"/>
        </w:rPr>
        <w:t xml:space="preserve"> (1, 2,3 Versión 2008) Norma d</w:t>
      </w:r>
      <w:r w:rsidRPr="00910FA5">
        <w:rPr>
          <w:rFonts w:eastAsia="Calibri"/>
          <w:bCs/>
          <w:szCs w:val="22"/>
        </w:rPr>
        <w:t>e Protección contra Descargas Atmosféricas.</w:t>
      </w:r>
    </w:p>
    <w:p w14:paraId="2465AE35" w14:textId="77777777" w:rsidR="0085325D" w:rsidRPr="00910FA5" w:rsidRDefault="0085325D" w:rsidP="00715C85">
      <w:pPr>
        <w:pStyle w:val="Prrafodelista"/>
        <w:numPr>
          <w:ilvl w:val="1"/>
          <w:numId w:val="7"/>
        </w:numPr>
        <w:suppressAutoHyphens w:val="0"/>
        <w:adjustRightInd w:val="0"/>
        <w:spacing w:line="276" w:lineRule="auto"/>
        <w:ind w:left="567" w:hanging="283"/>
        <w:rPr>
          <w:rFonts w:eastAsia="Calibri"/>
          <w:bCs/>
          <w:szCs w:val="22"/>
        </w:rPr>
      </w:pPr>
      <w:r w:rsidRPr="00910FA5">
        <w:rPr>
          <w:rFonts w:eastAsia="Calibri"/>
          <w:bCs/>
          <w:szCs w:val="22"/>
        </w:rPr>
        <w:t xml:space="preserve">NTC – 2050 Código Eléctrico Nacional Versión </w:t>
      </w:r>
      <w:proofErr w:type="gramStart"/>
      <w:r w:rsidRPr="00910FA5">
        <w:rPr>
          <w:rFonts w:eastAsia="Calibri"/>
          <w:bCs/>
          <w:szCs w:val="22"/>
        </w:rPr>
        <w:t>Nov.</w:t>
      </w:r>
      <w:proofErr w:type="gramEnd"/>
      <w:r w:rsidRPr="00910FA5">
        <w:rPr>
          <w:rFonts w:eastAsia="Calibri"/>
          <w:bCs/>
          <w:szCs w:val="22"/>
        </w:rPr>
        <w:t xml:space="preserve"> 25 de 1998.</w:t>
      </w:r>
    </w:p>
    <w:p w14:paraId="6BD8F241" w14:textId="77777777" w:rsidR="0085325D" w:rsidRPr="00910FA5" w:rsidRDefault="0085325D" w:rsidP="00715C85">
      <w:pPr>
        <w:pStyle w:val="Prrafodelista"/>
        <w:numPr>
          <w:ilvl w:val="1"/>
          <w:numId w:val="7"/>
        </w:numPr>
        <w:suppressAutoHyphens w:val="0"/>
        <w:adjustRightInd w:val="0"/>
        <w:spacing w:line="276" w:lineRule="auto"/>
        <w:ind w:left="567" w:hanging="283"/>
        <w:rPr>
          <w:rFonts w:eastAsia="Calibri"/>
          <w:bCs/>
          <w:szCs w:val="22"/>
          <w:lang w:val="en-US"/>
        </w:rPr>
      </w:pPr>
      <w:r w:rsidRPr="00910FA5">
        <w:rPr>
          <w:rFonts w:eastAsia="Calibri"/>
          <w:bCs/>
          <w:szCs w:val="22"/>
          <w:lang w:val="en-US"/>
        </w:rPr>
        <w:t>IEC – 60071 1, 2 Insulation co-ordination parts 1 and 2.</w:t>
      </w:r>
    </w:p>
    <w:p w14:paraId="7CD2A0FE" w14:textId="77777777" w:rsidR="0085325D" w:rsidRPr="00910FA5" w:rsidRDefault="0085325D" w:rsidP="00715C85">
      <w:pPr>
        <w:pStyle w:val="Prrafodelista"/>
        <w:numPr>
          <w:ilvl w:val="1"/>
          <w:numId w:val="7"/>
        </w:numPr>
        <w:suppressAutoHyphens w:val="0"/>
        <w:adjustRightInd w:val="0"/>
        <w:spacing w:line="276" w:lineRule="auto"/>
        <w:ind w:left="567" w:hanging="283"/>
        <w:rPr>
          <w:rFonts w:eastAsia="Calibri"/>
          <w:bCs/>
          <w:szCs w:val="22"/>
        </w:rPr>
      </w:pPr>
      <w:r w:rsidRPr="00910FA5">
        <w:rPr>
          <w:rFonts w:eastAsia="Calibri"/>
          <w:bCs/>
          <w:szCs w:val="22"/>
        </w:rPr>
        <w:t xml:space="preserve">IES - </w:t>
      </w:r>
      <w:proofErr w:type="spellStart"/>
      <w:r w:rsidRPr="00910FA5">
        <w:rPr>
          <w:rFonts w:eastAsia="Calibri"/>
          <w:bCs/>
          <w:szCs w:val="22"/>
        </w:rPr>
        <w:t>Lighting</w:t>
      </w:r>
      <w:proofErr w:type="spellEnd"/>
      <w:r w:rsidRPr="00910FA5">
        <w:rPr>
          <w:rFonts w:eastAsia="Calibri"/>
          <w:bCs/>
          <w:szCs w:val="22"/>
        </w:rPr>
        <w:t xml:space="preserve"> </w:t>
      </w:r>
      <w:proofErr w:type="spellStart"/>
      <w:r w:rsidRPr="00910FA5">
        <w:rPr>
          <w:rFonts w:eastAsia="Calibri"/>
          <w:bCs/>
          <w:szCs w:val="22"/>
        </w:rPr>
        <w:t>Handbook</w:t>
      </w:r>
      <w:proofErr w:type="spellEnd"/>
      <w:r w:rsidRPr="00910FA5">
        <w:rPr>
          <w:rFonts w:eastAsia="Calibri"/>
          <w:bCs/>
          <w:szCs w:val="22"/>
        </w:rPr>
        <w:t xml:space="preserve">, Reference &amp; </w:t>
      </w:r>
      <w:proofErr w:type="spellStart"/>
      <w:r w:rsidRPr="00910FA5">
        <w:rPr>
          <w:rFonts w:eastAsia="Calibri"/>
          <w:bCs/>
          <w:szCs w:val="22"/>
        </w:rPr>
        <w:t>Application</w:t>
      </w:r>
      <w:proofErr w:type="spellEnd"/>
    </w:p>
    <w:p w14:paraId="37773A5E" w14:textId="77777777" w:rsidR="0085325D" w:rsidRPr="00910FA5" w:rsidRDefault="0085325D" w:rsidP="00715C85">
      <w:pPr>
        <w:pStyle w:val="Prrafodelista"/>
        <w:numPr>
          <w:ilvl w:val="1"/>
          <w:numId w:val="7"/>
        </w:numPr>
        <w:suppressAutoHyphens w:val="0"/>
        <w:adjustRightInd w:val="0"/>
        <w:spacing w:line="276" w:lineRule="auto"/>
        <w:ind w:left="567" w:hanging="283"/>
        <w:rPr>
          <w:rFonts w:eastAsia="Calibri"/>
          <w:bCs/>
          <w:szCs w:val="22"/>
          <w:lang w:val="en-US"/>
        </w:rPr>
      </w:pPr>
      <w:r w:rsidRPr="00910FA5">
        <w:rPr>
          <w:rFonts w:eastAsia="Calibri"/>
          <w:bCs/>
          <w:szCs w:val="22"/>
          <w:lang w:val="en-US"/>
        </w:rPr>
        <w:t xml:space="preserve">ANSI/IEEE - Std 80-2000. </w:t>
      </w:r>
      <w:proofErr w:type="gramStart"/>
      <w:r w:rsidRPr="00910FA5">
        <w:rPr>
          <w:rFonts w:eastAsia="Calibri"/>
          <w:bCs/>
          <w:szCs w:val="22"/>
          <w:lang w:val="en-US"/>
        </w:rPr>
        <w:t>”IEEE</w:t>
      </w:r>
      <w:proofErr w:type="gramEnd"/>
      <w:r w:rsidRPr="00910FA5">
        <w:rPr>
          <w:rFonts w:eastAsia="Calibri"/>
          <w:bCs/>
          <w:szCs w:val="22"/>
          <w:lang w:val="en-US"/>
        </w:rPr>
        <w:t xml:space="preserve"> Guide for Safety in A.C. Substation Grounding”</w:t>
      </w:r>
    </w:p>
    <w:p w14:paraId="7406F8FE" w14:textId="77777777" w:rsidR="0085325D" w:rsidRPr="00910FA5" w:rsidRDefault="0085325D" w:rsidP="00715C85">
      <w:pPr>
        <w:pStyle w:val="Prrafodelista"/>
        <w:numPr>
          <w:ilvl w:val="1"/>
          <w:numId w:val="7"/>
        </w:numPr>
        <w:suppressAutoHyphens w:val="0"/>
        <w:adjustRightInd w:val="0"/>
        <w:spacing w:line="276" w:lineRule="auto"/>
        <w:ind w:left="567" w:hanging="283"/>
        <w:rPr>
          <w:rFonts w:eastAsia="Calibri"/>
          <w:bCs/>
          <w:szCs w:val="22"/>
          <w:lang w:val="en-US"/>
        </w:rPr>
      </w:pPr>
      <w:r w:rsidRPr="00910FA5">
        <w:rPr>
          <w:rFonts w:eastAsia="Calibri"/>
          <w:bCs/>
          <w:szCs w:val="22"/>
          <w:lang w:val="en-US"/>
        </w:rPr>
        <w:t xml:space="preserve">ANSI/IEEE - Std 81-1983 “IEEE Guide for Measuring Earth Resistivity, Ground Impedance and Earth Surface Potentials of a Ground </w:t>
      </w:r>
      <w:proofErr w:type="gramStart"/>
      <w:r w:rsidRPr="00910FA5">
        <w:rPr>
          <w:rFonts w:eastAsia="Calibri"/>
          <w:bCs/>
          <w:szCs w:val="22"/>
          <w:lang w:val="en-US"/>
        </w:rPr>
        <w:t>System“</w:t>
      </w:r>
      <w:proofErr w:type="gramEnd"/>
      <w:r w:rsidRPr="00910FA5">
        <w:rPr>
          <w:rFonts w:eastAsia="Calibri"/>
          <w:bCs/>
          <w:szCs w:val="22"/>
          <w:lang w:val="en-US"/>
        </w:rPr>
        <w:t>.</w:t>
      </w:r>
    </w:p>
    <w:p w14:paraId="4A8B281A" w14:textId="77777777" w:rsidR="0085325D" w:rsidRPr="00910FA5" w:rsidRDefault="0085325D" w:rsidP="00715C85">
      <w:pPr>
        <w:pStyle w:val="Prrafodelista"/>
        <w:numPr>
          <w:ilvl w:val="1"/>
          <w:numId w:val="7"/>
        </w:numPr>
        <w:suppressAutoHyphens w:val="0"/>
        <w:adjustRightInd w:val="0"/>
        <w:spacing w:line="276" w:lineRule="auto"/>
        <w:ind w:left="567" w:hanging="283"/>
        <w:rPr>
          <w:rFonts w:eastAsia="Calibri"/>
          <w:bCs/>
          <w:szCs w:val="22"/>
        </w:rPr>
      </w:pPr>
      <w:r w:rsidRPr="00910FA5">
        <w:rPr>
          <w:rFonts w:eastAsia="Calibri"/>
          <w:bCs/>
          <w:szCs w:val="22"/>
        </w:rPr>
        <w:t>NFPA - NFPA-780 “</w:t>
      </w:r>
      <w:proofErr w:type="spellStart"/>
      <w:r w:rsidRPr="00910FA5">
        <w:rPr>
          <w:rFonts w:eastAsia="Calibri"/>
          <w:bCs/>
          <w:szCs w:val="22"/>
        </w:rPr>
        <w:t>Lightning</w:t>
      </w:r>
      <w:proofErr w:type="spellEnd"/>
      <w:r w:rsidRPr="00910FA5">
        <w:rPr>
          <w:rFonts w:eastAsia="Calibri"/>
          <w:bCs/>
          <w:szCs w:val="22"/>
        </w:rPr>
        <w:t xml:space="preserve"> </w:t>
      </w:r>
      <w:proofErr w:type="spellStart"/>
      <w:r w:rsidRPr="00910FA5">
        <w:rPr>
          <w:rFonts w:eastAsia="Calibri"/>
          <w:bCs/>
          <w:szCs w:val="22"/>
        </w:rPr>
        <w:t>Protection</w:t>
      </w:r>
      <w:proofErr w:type="spellEnd"/>
      <w:r w:rsidRPr="00910FA5">
        <w:rPr>
          <w:rFonts w:eastAsia="Calibri"/>
          <w:bCs/>
          <w:szCs w:val="22"/>
        </w:rPr>
        <w:t>”.</w:t>
      </w:r>
    </w:p>
    <w:p w14:paraId="578E42CA" w14:textId="77777777" w:rsidR="0085325D" w:rsidRPr="00910FA5" w:rsidRDefault="0085325D" w:rsidP="00715C85">
      <w:pPr>
        <w:pStyle w:val="Prrafodelista"/>
        <w:numPr>
          <w:ilvl w:val="1"/>
          <w:numId w:val="7"/>
        </w:numPr>
        <w:suppressAutoHyphens w:val="0"/>
        <w:spacing w:line="276" w:lineRule="auto"/>
        <w:ind w:left="567" w:hanging="283"/>
        <w:rPr>
          <w:rFonts w:eastAsia="Calibri"/>
          <w:bCs/>
          <w:szCs w:val="22"/>
        </w:rPr>
      </w:pPr>
      <w:r w:rsidRPr="00910FA5">
        <w:rPr>
          <w:rFonts w:eastAsia="Calibri"/>
          <w:bCs/>
          <w:szCs w:val="22"/>
        </w:rPr>
        <w:t xml:space="preserve">Norma Diseño: Operador Local de Red </w:t>
      </w:r>
      <w:r w:rsidR="007475E3">
        <w:rPr>
          <w:rFonts w:eastAsia="Calibri"/>
          <w:bCs/>
          <w:szCs w:val="22"/>
        </w:rPr>
        <w:t>ENEL -ENEL - CODENSA</w:t>
      </w:r>
      <w:r w:rsidRPr="00910FA5">
        <w:rPr>
          <w:rFonts w:eastAsia="Calibri"/>
          <w:bCs/>
          <w:szCs w:val="22"/>
        </w:rPr>
        <w:t>.</w:t>
      </w:r>
    </w:p>
    <w:p w14:paraId="07A514F4" w14:textId="77777777" w:rsidR="0085325D" w:rsidRPr="00910FA5" w:rsidRDefault="0085325D" w:rsidP="00715C85">
      <w:pPr>
        <w:pStyle w:val="Prrafodelista"/>
        <w:numPr>
          <w:ilvl w:val="1"/>
          <w:numId w:val="7"/>
        </w:numPr>
        <w:suppressAutoHyphens w:val="0"/>
        <w:spacing w:line="276" w:lineRule="auto"/>
        <w:ind w:left="567" w:hanging="283"/>
        <w:rPr>
          <w:rFonts w:eastAsia="Calibri"/>
          <w:bCs/>
          <w:szCs w:val="22"/>
        </w:rPr>
      </w:pPr>
      <w:r w:rsidRPr="00910FA5">
        <w:rPr>
          <w:rFonts w:eastAsia="Calibri"/>
          <w:bCs/>
          <w:szCs w:val="22"/>
        </w:rPr>
        <w:t>Normas para el diseño y construcción de obras civiles para redes de telecomunicaciones UNTE-TIGO.</w:t>
      </w:r>
    </w:p>
    <w:p w14:paraId="632198C0" w14:textId="77777777" w:rsidR="0085325D" w:rsidRPr="00910FA5" w:rsidRDefault="0085325D" w:rsidP="00715C85">
      <w:pPr>
        <w:pStyle w:val="Prrafodelista"/>
        <w:numPr>
          <w:ilvl w:val="1"/>
          <w:numId w:val="7"/>
        </w:numPr>
        <w:suppressAutoHyphens w:val="0"/>
        <w:spacing w:line="276" w:lineRule="auto"/>
        <w:ind w:left="567" w:hanging="283"/>
        <w:rPr>
          <w:rFonts w:eastAsia="Calibri"/>
          <w:bCs/>
          <w:szCs w:val="22"/>
        </w:rPr>
      </w:pPr>
      <w:r w:rsidRPr="00910FA5">
        <w:rPr>
          <w:rFonts w:eastAsia="Calibri"/>
          <w:bCs/>
          <w:szCs w:val="22"/>
        </w:rPr>
        <w:t>Criterios de iluminación de la Unidad Administrativa Especial de Servicios Públicos – UAESP.</w:t>
      </w:r>
    </w:p>
    <w:p w14:paraId="1AEDDBDD" w14:textId="77777777" w:rsidR="0085325D" w:rsidRPr="00910FA5" w:rsidRDefault="0085325D" w:rsidP="00715C85">
      <w:pPr>
        <w:pStyle w:val="Prrafodelista"/>
        <w:numPr>
          <w:ilvl w:val="1"/>
          <w:numId w:val="7"/>
        </w:numPr>
        <w:suppressAutoHyphens w:val="0"/>
        <w:spacing w:line="276" w:lineRule="auto"/>
        <w:ind w:left="567" w:hanging="283"/>
        <w:rPr>
          <w:rFonts w:eastAsia="Calibri"/>
          <w:bCs/>
          <w:szCs w:val="22"/>
        </w:rPr>
      </w:pPr>
      <w:r w:rsidRPr="00910FA5">
        <w:rPr>
          <w:rFonts w:eastAsia="Calibri"/>
          <w:bCs/>
          <w:szCs w:val="22"/>
        </w:rPr>
        <w:t>Especificaciones técnicas para la construcción de canalizaciones telefónicas – Empresa de Telecomunicaciones de Bogotá ETB.</w:t>
      </w:r>
    </w:p>
    <w:p w14:paraId="32186628" w14:textId="77777777" w:rsidR="0085325D" w:rsidRPr="00910FA5" w:rsidRDefault="0085325D" w:rsidP="00715C85">
      <w:pPr>
        <w:pStyle w:val="Prrafodelista"/>
        <w:numPr>
          <w:ilvl w:val="1"/>
          <w:numId w:val="7"/>
        </w:numPr>
        <w:suppressAutoHyphens w:val="0"/>
        <w:spacing w:line="276" w:lineRule="auto"/>
        <w:ind w:left="567" w:hanging="283"/>
        <w:rPr>
          <w:rFonts w:eastAsia="Calibri"/>
          <w:bCs/>
          <w:szCs w:val="22"/>
        </w:rPr>
      </w:pPr>
      <w:r w:rsidRPr="00910FA5">
        <w:rPr>
          <w:rFonts w:eastAsia="Calibri"/>
          <w:bCs/>
          <w:szCs w:val="22"/>
        </w:rPr>
        <w:t>Recomendaciones para proyectos de canalización – Empresa de Telecomunicaciones de Bogotá ETB.</w:t>
      </w:r>
    </w:p>
    <w:p w14:paraId="6D13E133" w14:textId="77777777" w:rsidR="0085325D" w:rsidRPr="00910FA5" w:rsidRDefault="0085325D" w:rsidP="00715C85">
      <w:pPr>
        <w:pStyle w:val="Prrafodelista"/>
        <w:numPr>
          <w:ilvl w:val="1"/>
          <w:numId w:val="7"/>
        </w:numPr>
        <w:suppressAutoHyphens w:val="0"/>
        <w:spacing w:line="276" w:lineRule="auto"/>
        <w:ind w:left="567" w:hanging="283"/>
        <w:rPr>
          <w:rFonts w:eastAsia="Calibri"/>
          <w:bCs/>
          <w:szCs w:val="22"/>
        </w:rPr>
      </w:pPr>
      <w:r w:rsidRPr="00910FA5">
        <w:rPr>
          <w:rFonts w:eastAsia="Calibri"/>
          <w:bCs/>
          <w:szCs w:val="22"/>
        </w:rPr>
        <w:t>Manual de construcción de redes telefónicas locales – Telecom.</w:t>
      </w:r>
    </w:p>
    <w:p w14:paraId="2EB3451C" w14:textId="77777777" w:rsidR="0085325D" w:rsidRPr="00910FA5" w:rsidRDefault="0085325D" w:rsidP="00715C85">
      <w:pPr>
        <w:pStyle w:val="Prrafodelista"/>
        <w:numPr>
          <w:ilvl w:val="1"/>
          <w:numId w:val="7"/>
        </w:numPr>
        <w:suppressAutoHyphens w:val="0"/>
        <w:spacing w:line="276" w:lineRule="auto"/>
        <w:ind w:left="567" w:hanging="283"/>
        <w:rPr>
          <w:rFonts w:eastAsia="Calibri"/>
          <w:bCs/>
          <w:szCs w:val="22"/>
        </w:rPr>
      </w:pPr>
      <w:r w:rsidRPr="00910FA5">
        <w:rPr>
          <w:rFonts w:eastAsia="Calibri"/>
          <w:bCs/>
          <w:szCs w:val="22"/>
        </w:rPr>
        <w:t>Manual de construcción de redes telefónicas locales – Empresa de telecomunicaciones de Bogotá ETB.</w:t>
      </w:r>
    </w:p>
    <w:p w14:paraId="2E6F0616" w14:textId="77777777" w:rsidR="0085325D" w:rsidRPr="00910FA5" w:rsidRDefault="0085325D" w:rsidP="00715C85">
      <w:pPr>
        <w:pStyle w:val="Prrafodelista"/>
        <w:numPr>
          <w:ilvl w:val="1"/>
          <w:numId w:val="7"/>
        </w:numPr>
        <w:suppressAutoHyphens w:val="0"/>
        <w:spacing w:line="276" w:lineRule="auto"/>
        <w:ind w:left="567" w:hanging="283"/>
        <w:rPr>
          <w:rFonts w:eastAsia="Calibri"/>
          <w:bCs/>
          <w:szCs w:val="22"/>
        </w:rPr>
      </w:pPr>
      <w:r w:rsidRPr="00910FA5">
        <w:rPr>
          <w:rFonts w:eastAsia="Calibri"/>
          <w:bCs/>
          <w:szCs w:val="22"/>
        </w:rPr>
        <w:t>Norma NTC 2505 - Gasoductos, Instalaciones para suministro de gas en edificaciones residenciales y comerciales, en los casos que sean pertinentes,</w:t>
      </w:r>
    </w:p>
    <w:p w14:paraId="74493555" w14:textId="77777777" w:rsidR="0085325D" w:rsidRPr="00910FA5" w:rsidRDefault="0085325D" w:rsidP="00715C85">
      <w:pPr>
        <w:pStyle w:val="Prrafodelista"/>
        <w:numPr>
          <w:ilvl w:val="1"/>
          <w:numId w:val="7"/>
        </w:numPr>
        <w:suppressAutoHyphens w:val="0"/>
        <w:spacing w:line="276" w:lineRule="auto"/>
        <w:ind w:left="567" w:hanging="283"/>
        <w:rPr>
          <w:rFonts w:eastAsia="Calibri"/>
          <w:bCs/>
          <w:szCs w:val="22"/>
          <w:lang w:val="en-US"/>
        </w:rPr>
      </w:pPr>
      <w:r w:rsidRPr="00F05C60">
        <w:rPr>
          <w:szCs w:val="22"/>
          <w:lang w:val="en-US"/>
        </w:rPr>
        <w:t xml:space="preserve">ANSI/TIA/EIA-568-B -ANSI/TIA/EIA-568 C y </w:t>
      </w:r>
      <w:proofErr w:type="spellStart"/>
      <w:r w:rsidRPr="00F05C60">
        <w:rPr>
          <w:szCs w:val="22"/>
          <w:lang w:val="en-US"/>
        </w:rPr>
        <w:t>adendas</w:t>
      </w:r>
      <w:proofErr w:type="spellEnd"/>
      <w:proofErr w:type="gramStart"/>
      <w:r w:rsidRPr="00F05C60">
        <w:rPr>
          <w:szCs w:val="22"/>
          <w:lang w:val="en-US"/>
        </w:rPr>
        <w:t>: ”Commercial</w:t>
      </w:r>
      <w:proofErr w:type="gramEnd"/>
      <w:r w:rsidRPr="00F05C60">
        <w:rPr>
          <w:szCs w:val="22"/>
          <w:lang w:val="en-US"/>
        </w:rPr>
        <w:t xml:space="preserve"> Building Telecommunications Cabling Standard”</w:t>
      </w:r>
    </w:p>
    <w:p w14:paraId="378FF8B0" w14:textId="77777777" w:rsidR="0085325D" w:rsidRPr="00910FA5" w:rsidRDefault="0085325D" w:rsidP="00715C85">
      <w:pPr>
        <w:pStyle w:val="Prrafodelista"/>
        <w:numPr>
          <w:ilvl w:val="1"/>
          <w:numId w:val="7"/>
        </w:numPr>
        <w:suppressAutoHyphens w:val="0"/>
        <w:spacing w:line="276" w:lineRule="auto"/>
        <w:ind w:left="567" w:hanging="283"/>
        <w:rPr>
          <w:rFonts w:eastAsia="Calibri"/>
          <w:bCs/>
          <w:szCs w:val="22"/>
          <w:lang w:val="en-US"/>
        </w:rPr>
      </w:pPr>
      <w:r w:rsidRPr="00F05C60">
        <w:rPr>
          <w:szCs w:val="22"/>
          <w:lang w:val="en-US"/>
        </w:rPr>
        <w:t xml:space="preserve">ANSI/TIA/EIA-569-B y </w:t>
      </w:r>
      <w:proofErr w:type="spellStart"/>
      <w:r w:rsidRPr="00F05C60">
        <w:rPr>
          <w:szCs w:val="22"/>
          <w:lang w:val="en-US"/>
        </w:rPr>
        <w:t>adendas</w:t>
      </w:r>
      <w:proofErr w:type="spellEnd"/>
      <w:r w:rsidRPr="00F05C60">
        <w:rPr>
          <w:szCs w:val="22"/>
          <w:lang w:val="en-US"/>
        </w:rPr>
        <w:t>:” Commercial Building Standard for Telecommunications Pathways and Spaces”</w:t>
      </w:r>
    </w:p>
    <w:p w14:paraId="294446B0" w14:textId="77777777" w:rsidR="0085325D" w:rsidRPr="00910FA5" w:rsidRDefault="0085325D" w:rsidP="00715C85">
      <w:pPr>
        <w:pStyle w:val="Prrafodelista"/>
        <w:numPr>
          <w:ilvl w:val="1"/>
          <w:numId w:val="7"/>
        </w:numPr>
        <w:suppressAutoHyphens w:val="0"/>
        <w:spacing w:line="276" w:lineRule="auto"/>
        <w:ind w:left="567" w:hanging="283"/>
        <w:rPr>
          <w:rFonts w:eastAsia="Calibri"/>
          <w:bCs/>
          <w:szCs w:val="22"/>
          <w:lang w:val="en-US"/>
        </w:rPr>
      </w:pPr>
      <w:r w:rsidRPr="00F05C60">
        <w:rPr>
          <w:szCs w:val="22"/>
          <w:lang w:val="en-US"/>
        </w:rPr>
        <w:t>ANSI/TIA/EIA-606-A:” Administration Standard for the Telecommunications Infrastructure of Commercial Buildings”</w:t>
      </w:r>
    </w:p>
    <w:p w14:paraId="3B58A41B" w14:textId="77777777" w:rsidR="0085325D" w:rsidRPr="00910FA5" w:rsidRDefault="0085325D" w:rsidP="00715C85">
      <w:pPr>
        <w:pStyle w:val="Prrafodelista"/>
        <w:numPr>
          <w:ilvl w:val="1"/>
          <w:numId w:val="7"/>
        </w:numPr>
        <w:suppressAutoHyphens w:val="0"/>
        <w:spacing w:line="276" w:lineRule="auto"/>
        <w:ind w:left="567" w:hanging="283"/>
        <w:rPr>
          <w:rFonts w:eastAsia="Calibri"/>
          <w:bCs/>
          <w:szCs w:val="22"/>
          <w:lang w:val="en-US"/>
        </w:rPr>
      </w:pPr>
      <w:r w:rsidRPr="00F05C60">
        <w:rPr>
          <w:szCs w:val="22"/>
          <w:lang w:val="en-US"/>
        </w:rPr>
        <w:lastRenderedPageBreak/>
        <w:t>ANSI-J-STD-607-2002:” Commercial Building Grounding (Earthing) and Bonding Requirements for Telecommunications”</w:t>
      </w:r>
    </w:p>
    <w:p w14:paraId="529C754D" w14:textId="77777777" w:rsidR="0085325D" w:rsidRPr="00910FA5" w:rsidRDefault="0085325D" w:rsidP="00715C85">
      <w:pPr>
        <w:pStyle w:val="Prrafodelista"/>
        <w:numPr>
          <w:ilvl w:val="1"/>
          <w:numId w:val="7"/>
        </w:numPr>
        <w:suppressAutoHyphens w:val="0"/>
        <w:spacing w:line="276" w:lineRule="auto"/>
        <w:ind w:left="567" w:hanging="283"/>
        <w:rPr>
          <w:rFonts w:eastAsia="Calibri"/>
          <w:bCs/>
          <w:szCs w:val="22"/>
          <w:lang w:val="en-US"/>
        </w:rPr>
      </w:pPr>
      <w:r w:rsidRPr="00F05C60">
        <w:rPr>
          <w:szCs w:val="22"/>
          <w:lang w:val="en-US"/>
        </w:rPr>
        <w:t xml:space="preserve">ANSI/TIA/EIA-758 y </w:t>
      </w:r>
      <w:proofErr w:type="spellStart"/>
      <w:r w:rsidRPr="00F05C60">
        <w:rPr>
          <w:szCs w:val="22"/>
          <w:lang w:val="en-US"/>
        </w:rPr>
        <w:t>adendas</w:t>
      </w:r>
      <w:proofErr w:type="spellEnd"/>
      <w:r w:rsidRPr="00F05C60">
        <w:rPr>
          <w:szCs w:val="22"/>
          <w:lang w:val="en-US"/>
        </w:rPr>
        <w:t>:” Customer-Owned Outside Plant Telecommunications Outlet Standard”</w:t>
      </w:r>
    </w:p>
    <w:p w14:paraId="574CEE7A" w14:textId="77777777" w:rsidR="0085325D" w:rsidRPr="00910FA5" w:rsidRDefault="0085325D" w:rsidP="00715C85">
      <w:pPr>
        <w:pStyle w:val="Prrafodelista"/>
        <w:numPr>
          <w:ilvl w:val="1"/>
          <w:numId w:val="7"/>
        </w:numPr>
        <w:suppressAutoHyphens w:val="0"/>
        <w:spacing w:line="276" w:lineRule="auto"/>
        <w:ind w:left="567" w:hanging="283"/>
        <w:rPr>
          <w:rFonts w:eastAsia="Calibri"/>
          <w:bCs/>
          <w:szCs w:val="22"/>
          <w:lang w:val="en-US"/>
        </w:rPr>
      </w:pPr>
      <w:r w:rsidRPr="00F05C60">
        <w:rPr>
          <w:szCs w:val="22"/>
          <w:lang w:val="en-US"/>
        </w:rPr>
        <w:t>ANSI/TIA/EIA-526-7:” Measurement of Optical Power Loss of Installed Single-Mode Fiber Cable Plant”</w:t>
      </w:r>
    </w:p>
    <w:p w14:paraId="3D65A08D" w14:textId="77777777" w:rsidR="0085325D" w:rsidRPr="00910FA5" w:rsidRDefault="0085325D" w:rsidP="00715C85">
      <w:pPr>
        <w:pStyle w:val="Prrafodelista"/>
        <w:numPr>
          <w:ilvl w:val="1"/>
          <w:numId w:val="7"/>
        </w:numPr>
        <w:suppressAutoHyphens w:val="0"/>
        <w:spacing w:line="276" w:lineRule="auto"/>
        <w:ind w:left="567" w:hanging="283"/>
        <w:rPr>
          <w:rFonts w:eastAsia="Calibri"/>
          <w:bCs/>
          <w:szCs w:val="22"/>
          <w:lang w:val="en-US"/>
        </w:rPr>
      </w:pPr>
      <w:r w:rsidRPr="00F05C60">
        <w:rPr>
          <w:szCs w:val="22"/>
          <w:lang w:val="en-US"/>
        </w:rPr>
        <w:t>ANSI/TIA/EIA-TSB-67: “UTP End-To-End System Performance Testing”</w:t>
      </w:r>
    </w:p>
    <w:p w14:paraId="7ECD2014" w14:textId="77777777" w:rsidR="0085325D" w:rsidRPr="00910FA5" w:rsidRDefault="0085325D" w:rsidP="00715C85">
      <w:pPr>
        <w:pStyle w:val="Prrafodelista"/>
        <w:numPr>
          <w:ilvl w:val="1"/>
          <w:numId w:val="7"/>
        </w:numPr>
        <w:suppressAutoHyphens w:val="0"/>
        <w:spacing w:line="276" w:lineRule="auto"/>
        <w:ind w:left="567" w:hanging="283"/>
        <w:rPr>
          <w:rFonts w:eastAsia="Calibri"/>
          <w:bCs/>
          <w:szCs w:val="22"/>
          <w:lang w:val="en-US"/>
        </w:rPr>
      </w:pPr>
      <w:r w:rsidRPr="00F05C60">
        <w:rPr>
          <w:szCs w:val="22"/>
          <w:lang w:val="en-US"/>
        </w:rPr>
        <w:t>ANSI/TIA/EIA-TSB-72: “Centralized Optical Fiber Cabling”</w:t>
      </w:r>
    </w:p>
    <w:p w14:paraId="1E549DD2" w14:textId="77777777" w:rsidR="0085325D" w:rsidRPr="00910FA5" w:rsidRDefault="0085325D" w:rsidP="00715C85">
      <w:pPr>
        <w:pStyle w:val="Prrafodelista"/>
        <w:numPr>
          <w:ilvl w:val="1"/>
          <w:numId w:val="7"/>
        </w:numPr>
        <w:suppressAutoHyphens w:val="0"/>
        <w:spacing w:line="276" w:lineRule="auto"/>
        <w:ind w:left="567" w:hanging="283"/>
        <w:rPr>
          <w:rFonts w:eastAsia="Calibri"/>
          <w:bCs/>
          <w:szCs w:val="22"/>
          <w:lang w:val="en-US"/>
        </w:rPr>
      </w:pPr>
      <w:r w:rsidRPr="00F05C60">
        <w:rPr>
          <w:szCs w:val="22"/>
          <w:lang w:val="en-US"/>
        </w:rPr>
        <w:t xml:space="preserve">ANSI/TIA/EIA-TSB-75 “Additional Horizontal Cabling Practices </w:t>
      </w:r>
      <w:proofErr w:type="gramStart"/>
      <w:r w:rsidRPr="00F05C60">
        <w:rPr>
          <w:szCs w:val="22"/>
          <w:lang w:val="en-US"/>
        </w:rPr>
        <w:t>For</w:t>
      </w:r>
      <w:proofErr w:type="gramEnd"/>
      <w:r w:rsidRPr="00F05C60">
        <w:rPr>
          <w:szCs w:val="22"/>
          <w:lang w:val="en-US"/>
        </w:rPr>
        <w:t xml:space="preserve"> Open Offices”</w:t>
      </w:r>
    </w:p>
    <w:p w14:paraId="2F375330" w14:textId="77777777" w:rsidR="0085325D" w:rsidRPr="00F05C60" w:rsidRDefault="0085325D" w:rsidP="00715C85">
      <w:pPr>
        <w:pStyle w:val="Prrafodelista"/>
        <w:numPr>
          <w:ilvl w:val="1"/>
          <w:numId w:val="7"/>
        </w:numPr>
        <w:suppressAutoHyphens w:val="0"/>
        <w:spacing w:line="276" w:lineRule="auto"/>
        <w:ind w:left="567" w:hanging="283"/>
        <w:rPr>
          <w:szCs w:val="22"/>
        </w:rPr>
      </w:pPr>
      <w:r w:rsidRPr="00F05C60">
        <w:rPr>
          <w:szCs w:val="22"/>
        </w:rPr>
        <w:t>Guía “Coordinación IDU, ESP y TIC en Proyectos de Infraestructura de Transporte”, GU-IN-02 y del Manual de Interventoría y/o Supervisión de Contratos, MG-GC-01.</w:t>
      </w:r>
    </w:p>
    <w:p w14:paraId="787F205E" w14:textId="77777777" w:rsidR="0085325D" w:rsidRPr="00910FA5" w:rsidRDefault="0085325D" w:rsidP="00715C85">
      <w:pPr>
        <w:pStyle w:val="Prrafodelista"/>
        <w:numPr>
          <w:ilvl w:val="1"/>
          <w:numId w:val="7"/>
        </w:numPr>
        <w:suppressAutoHyphens w:val="0"/>
        <w:ind w:left="567" w:hanging="283"/>
        <w:rPr>
          <w:rFonts w:eastAsia="Calibri"/>
          <w:bCs/>
          <w:szCs w:val="22"/>
        </w:rPr>
      </w:pPr>
      <w:r w:rsidRPr="00910FA5">
        <w:rPr>
          <w:rFonts w:eastAsia="Calibri"/>
          <w:bCs/>
          <w:szCs w:val="22"/>
        </w:rPr>
        <w:t>Otra normatividad aplicable al proyecto que se encuentre vigente en el momento de la ejecución del proyecto.</w:t>
      </w:r>
    </w:p>
    <w:p w14:paraId="40099E60" w14:textId="77777777" w:rsidR="0085325D" w:rsidRPr="0085325D" w:rsidRDefault="0085325D" w:rsidP="00B5094A"/>
    <w:p w14:paraId="4C0D95D3" w14:textId="77777777" w:rsidR="00CC1D72" w:rsidRDefault="00CC1D72" w:rsidP="00B5094A">
      <w:pPr>
        <w:pStyle w:val="Ttulo2"/>
        <w:ind w:left="0" w:firstLine="0"/>
      </w:pPr>
      <w:bookmarkStart w:id="23" w:name="_Toc66739364"/>
      <w:r>
        <w:t>Diseños previos de redes eléctricas internas de estaciones, recopilados de la base de datos de IDU.</w:t>
      </w:r>
      <w:bookmarkEnd w:id="23"/>
    </w:p>
    <w:p w14:paraId="4039AE66" w14:textId="77777777" w:rsidR="0030151A" w:rsidRPr="0030151A" w:rsidRDefault="0030151A" w:rsidP="0030151A"/>
    <w:p w14:paraId="7FE4445C" w14:textId="77777777" w:rsidR="00910FA5" w:rsidRPr="0030151A" w:rsidRDefault="00910FA5" w:rsidP="0030151A">
      <w:pPr>
        <w:suppressAutoHyphens w:val="0"/>
        <w:autoSpaceDE w:val="0"/>
        <w:autoSpaceDN w:val="0"/>
        <w:adjustRightInd w:val="0"/>
        <w:rPr>
          <w:rFonts w:eastAsia="Calibri"/>
          <w:bCs/>
          <w:szCs w:val="22"/>
        </w:rPr>
      </w:pPr>
      <w:r w:rsidRPr="0030151A">
        <w:rPr>
          <w:rFonts w:eastAsia="Calibri"/>
          <w:bCs/>
          <w:szCs w:val="22"/>
        </w:rPr>
        <w:t>Estudio de localización, Versión 3, Archivo No. 62005355.zip, que contiene:</w:t>
      </w:r>
    </w:p>
    <w:p w14:paraId="731F7E4C" w14:textId="77777777" w:rsidR="00910FA5" w:rsidRPr="0030151A" w:rsidRDefault="00910FA5" w:rsidP="00B5094A">
      <w:pPr>
        <w:suppressAutoHyphens w:val="0"/>
        <w:autoSpaceDE w:val="0"/>
        <w:autoSpaceDN w:val="0"/>
        <w:adjustRightInd w:val="0"/>
        <w:rPr>
          <w:rFonts w:eastAsia="Calibri"/>
          <w:bCs/>
          <w:szCs w:val="22"/>
        </w:rPr>
      </w:pPr>
      <w:r w:rsidRPr="0030151A">
        <w:rPr>
          <w:rFonts w:eastAsia="Calibri"/>
          <w:bCs/>
          <w:szCs w:val="22"/>
        </w:rPr>
        <w:t xml:space="preserve"> </w:t>
      </w:r>
      <w:r w:rsidRPr="0030151A">
        <w:rPr>
          <w:rFonts w:eastAsia="Calibri"/>
          <w:bCs/>
          <w:szCs w:val="22"/>
        </w:rPr>
        <w:tab/>
      </w:r>
    </w:p>
    <w:p w14:paraId="1A3D13A3" w14:textId="77777777" w:rsidR="00910FA5" w:rsidRPr="0030151A" w:rsidRDefault="00910FA5" w:rsidP="00715C85">
      <w:pPr>
        <w:pStyle w:val="Prrafodelista"/>
        <w:numPr>
          <w:ilvl w:val="0"/>
          <w:numId w:val="8"/>
        </w:numPr>
        <w:suppressAutoHyphens w:val="0"/>
        <w:autoSpaceDE w:val="0"/>
        <w:autoSpaceDN w:val="0"/>
        <w:adjustRightInd w:val="0"/>
        <w:ind w:left="709"/>
        <w:rPr>
          <w:color w:val="000000"/>
          <w:szCs w:val="22"/>
          <w:lang w:eastAsia="es-CO"/>
        </w:rPr>
      </w:pPr>
      <w:r w:rsidRPr="0030151A">
        <w:rPr>
          <w:color w:val="000000"/>
          <w:szCs w:val="22"/>
          <w:lang w:eastAsia="es-CO"/>
        </w:rPr>
        <w:t xml:space="preserve">00 </w:t>
      </w:r>
      <w:proofErr w:type="gramStart"/>
      <w:r w:rsidRPr="0030151A">
        <w:rPr>
          <w:color w:val="000000"/>
          <w:szCs w:val="22"/>
          <w:lang w:eastAsia="es-CO"/>
        </w:rPr>
        <w:t>Portada</w:t>
      </w:r>
      <w:proofErr w:type="gramEnd"/>
      <w:r w:rsidRPr="0030151A">
        <w:rPr>
          <w:color w:val="000000"/>
          <w:szCs w:val="22"/>
          <w:lang w:eastAsia="es-CO"/>
        </w:rPr>
        <w:t>. Tabla de contenido</w:t>
      </w:r>
    </w:p>
    <w:p w14:paraId="34270897" w14:textId="77777777" w:rsidR="00910FA5" w:rsidRPr="0030151A" w:rsidRDefault="00910FA5" w:rsidP="00715C85">
      <w:pPr>
        <w:pStyle w:val="Prrafodelista"/>
        <w:numPr>
          <w:ilvl w:val="0"/>
          <w:numId w:val="8"/>
        </w:numPr>
        <w:suppressAutoHyphens w:val="0"/>
        <w:autoSpaceDE w:val="0"/>
        <w:autoSpaceDN w:val="0"/>
        <w:adjustRightInd w:val="0"/>
        <w:ind w:left="709"/>
        <w:rPr>
          <w:color w:val="000000"/>
          <w:szCs w:val="22"/>
          <w:lang w:eastAsia="es-CO"/>
        </w:rPr>
      </w:pPr>
      <w:r w:rsidRPr="0030151A">
        <w:rPr>
          <w:color w:val="000000"/>
          <w:szCs w:val="22"/>
          <w:lang w:eastAsia="es-CO"/>
        </w:rPr>
        <w:t>Informe. Versión 3</w:t>
      </w:r>
    </w:p>
    <w:p w14:paraId="5881616B" w14:textId="77777777" w:rsidR="00910FA5" w:rsidRDefault="00910FA5" w:rsidP="00B5094A">
      <w:pPr>
        <w:suppressAutoHyphens w:val="0"/>
        <w:autoSpaceDE w:val="0"/>
        <w:autoSpaceDN w:val="0"/>
        <w:adjustRightInd w:val="0"/>
        <w:rPr>
          <w:color w:val="000000"/>
          <w:szCs w:val="22"/>
          <w:lang w:eastAsia="es-CO"/>
        </w:rPr>
      </w:pPr>
    </w:p>
    <w:p w14:paraId="76833A88" w14:textId="77777777" w:rsidR="00910FA5" w:rsidRDefault="00025F63" w:rsidP="00025F63">
      <w:pPr>
        <w:suppressAutoHyphens w:val="0"/>
        <w:autoSpaceDE w:val="0"/>
        <w:autoSpaceDN w:val="0"/>
        <w:adjustRightInd w:val="0"/>
        <w:rPr>
          <w:color w:val="000000"/>
          <w:szCs w:val="22"/>
          <w:lang w:eastAsia="es-CO"/>
        </w:rPr>
      </w:pPr>
      <w:r>
        <w:rPr>
          <w:color w:val="000000"/>
          <w:szCs w:val="22"/>
          <w:lang w:eastAsia="es-CO"/>
        </w:rPr>
        <w:t>I</w:t>
      </w:r>
      <w:r w:rsidR="005B27FA">
        <w:rPr>
          <w:color w:val="000000"/>
          <w:szCs w:val="22"/>
          <w:lang w:eastAsia="es-CO"/>
        </w:rPr>
        <w:t xml:space="preserve">nforme final cable aéreo San Cristóbal, archivo No. </w:t>
      </w:r>
      <w:r w:rsidR="00DE219F">
        <w:rPr>
          <w:color w:val="000000"/>
          <w:szCs w:val="22"/>
          <w:lang w:eastAsia="es-CO"/>
        </w:rPr>
        <w:t>6</w:t>
      </w:r>
      <w:r w:rsidR="005B27FA">
        <w:rPr>
          <w:color w:val="000000"/>
          <w:szCs w:val="22"/>
          <w:lang w:eastAsia="es-CO"/>
        </w:rPr>
        <w:t>2005356.zip, que contiene</w:t>
      </w:r>
      <w:r w:rsidR="003A437A">
        <w:rPr>
          <w:color w:val="000000"/>
          <w:szCs w:val="22"/>
          <w:lang w:eastAsia="es-CO"/>
        </w:rPr>
        <w:t xml:space="preserve"> los siguientes documentos en formato .</w:t>
      </w:r>
      <w:proofErr w:type="spellStart"/>
      <w:r w:rsidR="003A437A">
        <w:rPr>
          <w:color w:val="000000"/>
          <w:szCs w:val="22"/>
          <w:lang w:eastAsia="es-CO"/>
        </w:rPr>
        <w:t>pdf</w:t>
      </w:r>
      <w:proofErr w:type="spellEnd"/>
      <w:r w:rsidR="005B27FA">
        <w:rPr>
          <w:color w:val="000000"/>
          <w:szCs w:val="22"/>
          <w:lang w:eastAsia="es-CO"/>
        </w:rPr>
        <w:t>:</w:t>
      </w:r>
    </w:p>
    <w:p w14:paraId="23696C7E" w14:textId="77777777" w:rsidR="005B27FA" w:rsidRDefault="005B27FA" w:rsidP="00B5094A">
      <w:pPr>
        <w:suppressAutoHyphens w:val="0"/>
        <w:autoSpaceDE w:val="0"/>
        <w:autoSpaceDN w:val="0"/>
        <w:adjustRightInd w:val="0"/>
        <w:rPr>
          <w:color w:val="000000"/>
          <w:szCs w:val="22"/>
          <w:lang w:eastAsia="es-CO"/>
        </w:rPr>
      </w:pPr>
    </w:p>
    <w:p w14:paraId="1E73E5A2" w14:textId="77777777" w:rsidR="005B27FA" w:rsidRPr="00025F63" w:rsidRDefault="005B27FA" w:rsidP="00715C85">
      <w:pPr>
        <w:pStyle w:val="Prrafodelista"/>
        <w:numPr>
          <w:ilvl w:val="0"/>
          <w:numId w:val="9"/>
        </w:numPr>
        <w:suppressAutoHyphens w:val="0"/>
        <w:autoSpaceDE w:val="0"/>
        <w:autoSpaceDN w:val="0"/>
        <w:adjustRightInd w:val="0"/>
        <w:ind w:left="709" w:hanging="284"/>
        <w:rPr>
          <w:color w:val="000000"/>
          <w:szCs w:val="22"/>
          <w:lang w:eastAsia="es-CO"/>
        </w:rPr>
      </w:pPr>
      <w:r w:rsidRPr="00025F63">
        <w:rPr>
          <w:color w:val="000000"/>
          <w:szCs w:val="22"/>
          <w:lang w:eastAsia="es-CO"/>
        </w:rPr>
        <w:t xml:space="preserve">00 </w:t>
      </w:r>
      <w:proofErr w:type="gramStart"/>
      <w:r w:rsidRPr="00025F63">
        <w:rPr>
          <w:color w:val="000000"/>
          <w:szCs w:val="22"/>
          <w:lang w:eastAsia="es-CO"/>
        </w:rPr>
        <w:t>Portada</w:t>
      </w:r>
      <w:proofErr w:type="gramEnd"/>
      <w:r w:rsidRPr="00025F63">
        <w:rPr>
          <w:color w:val="000000"/>
          <w:szCs w:val="22"/>
          <w:lang w:eastAsia="es-CO"/>
        </w:rPr>
        <w:t>. Tabla de contenido</w:t>
      </w:r>
    </w:p>
    <w:p w14:paraId="5F3D32BE" w14:textId="77777777" w:rsidR="005B27FA" w:rsidRPr="00025F63" w:rsidRDefault="005B27FA" w:rsidP="00715C85">
      <w:pPr>
        <w:pStyle w:val="Prrafodelista"/>
        <w:numPr>
          <w:ilvl w:val="0"/>
          <w:numId w:val="9"/>
        </w:numPr>
        <w:suppressAutoHyphens w:val="0"/>
        <w:autoSpaceDE w:val="0"/>
        <w:autoSpaceDN w:val="0"/>
        <w:adjustRightInd w:val="0"/>
        <w:ind w:left="709" w:hanging="284"/>
        <w:rPr>
          <w:color w:val="000000"/>
          <w:szCs w:val="22"/>
          <w:lang w:eastAsia="es-CO"/>
        </w:rPr>
      </w:pPr>
      <w:r w:rsidRPr="00025F63">
        <w:rPr>
          <w:color w:val="000000"/>
          <w:szCs w:val="22"/>
          <w:lang w:eastAsia="es-CO"/>
        </w:rPr>
        <w:t>Informe final</w:t>
      </w:r>
    </w:p>
    <w:p w14:paraId="49D09A62" w14:textId="77777777" w:rsidR="00FD736F" w:rsidRDefault="00FD736F" w:rsidP="00025F63">
      <w:pPr>
        <w:suppressAutoHyphens w:val="0"/>
        <w:autoSpaceDE w:val="0"/>
        <w:autoSpaceDN w:val="0"/>
        <w:adjustRightInd w:val="0"/>
        <w:rPr>
          <w:color w:val="000000"/>
          <w:szCs w:val="22"/>
          <w:lang w:eastAsia="es-CO"/>
        </w:rPr>
      </w:pPr>
      <w:r>
        <w:rPr>
          <w:color w:val="000000"/>
          <w:szCs w:val="22"/>
          <w:lang w:eastAsia="es-CO"/>
        </w:rPr>
        <w:t xml:space="preserve">Consolidado general de precios, </w:t>
      </w:r>
      <w:proofErr w:type="spellStart"/>
      <w:r>
        <w:rPr>
          <w:color w:val="000000"/>
          <w:szCs w:val="22"/>
          <w:lang w:eastAsia="es-CO"/>
        </w:rPr>
        <w:t>APU´s</w:t>
      </w:r>
      <w:proofErr w:type="spellEnd"/>
      <w:r>
        <w:rPr>
          <w:color w:val="000000"/>
          <w:szCs w:val="22"/>
          <w:lang w:eastAsia="es-CO"/>
        </w:rPr>
        <w:t xml:space="preserve"> y soportes, archivo No. </w:t>
      </w:r>
      <w:r w:rsidR="00DE219F">
        <w:rPr>
          <w:color w:val="000000"/>
          <w:szCs w:val="22"/>
          <w:lang w:eastAsia="es-CO"/>
        </w:rPr>
        <w:t>6</w:t>
      </w:r>
      <w:r>
        <w:rPr>
          <w:color w:val="000000"/>
          <w:szCs w:val="22"/>
          <w:lang w:eastAsia="es-CO"/>
        </w:rPr>
        <w:t>2005359.zip, que contiene</w:t>
      </w:r>
      <w:r w:rsidR="003A437A" w:rsidRPr="003A437A">
        <w:rPr>
          <w:color w:val="000000"/>
          <w:szCs w:val="22"/>
          <w:lang w:eastAsia="es-CO"/>
        </w:rPr>
        <w:t xml:space="preserve"> </w:t>
      </w:r>
      <w:r w:rsidR="003A437A">
        <w:rPr>
          <w:color w:val="000000"/>
          <w:szCs w:val="22"/>
          <w:lang w:eastAsia="es-CO"/>
        </w:rPr>
        <w:t>los siguientes documentos en formato .</w:t>
      </w:r>
      <w:proofErr w:type="spellStart"/>
      <w:r w:rsidR="003A437A">
        <w:rPr>
          <w:color w:val="000000"/>
          <w:szCs w:val="22"/>
          <w:lang w:eastAsia="es-CO"/>
        </w:rPr>
        <w:t>pdf</w:t>
      </w:r>
      <w:proofErr w:type="spellEnd"/>
      <w:r>
        <w:rPr>
          <w:color w:val="000000"/>
          <w:szCs w:val="22"/>
          <w:lang w:eastAsia="es-CO"/>
        </w:rPr>
        <w:t>:</w:t>
      </w:r>
    </w:p>
    <w:p w14:paraId="62BF8900" w14:textId="77777777" w:rsidR="0085325D" w:rsidRDefault="0085325D" w:rsidP="00B5094A">
      <w:pPr>
        <w:suppressAutoHyphens w:val="0"/>
        <w:autoSpaceDE w:val="0"/>
        <w:autoSpaceDN w:val="0"/>
        <w:adjustRightInd w:val="0"/>
        <w:rPr>
          <w:color w:val="000000"/>
          <w:szCs w:val="22"/>
          <w:lang w:eastAsia="es-CO"/>
        </w:rPr>
      </w:pPr>
    </w:p>
    <w:p w14:paraId="68F7B850" w14:textId="77777777" w:rsidR="0085325D" w:rsidRPr="00025F63" w:rsidRDefault="00FD736F"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00 </w:t>
      </w:r>
      <w:proofErr w:type="gramStart"/>
      <w:r w:rsidRPr="00025F63">
        <w:rPr>
          <w:color w:val="000000"/>
          <w:szCs w:val="22"/>
          <w:lang w:eastAsia="es-CO"/>
        </w:rPr>
        <w:t>Portada</w:t>
      </w:r>
      <w:proofErr w:type="gramEnd"/>
    </w:p>
    <w:p w14:paraId="0266C3D0" w14:textId="77777777" w:rsidR="00FD736F" w:rsidRPr="00025F63" w:rsidRDefault="00FD736F"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01 </w:t>
      </w:r>
      <w:proofErr w:type="gramStart"/>
      <w:r w:rsidRPr="00025F63">
        <w:rPr>
          <w:color w:val="000000"/>
          <w:szCs w:val="22"/>
          <w:lang w:eastAsia="es-CO"/>
        </w:rPr>
        <w:t>Consolidado</w:t>
      </w:r>
      <w:proofErr w:type="gramEnd"/>
      <w:r w:rsidRPr="00025F63">
        <w:rPr>
          <w:color w:val="000000"/>
          <w:szCs w:val="22"/>
          <w:lang w:eastAsia="es-CO"/>
        </w:rPr>
        <w:t xml:space="preserve"> general precios</w:t>
      </w:r>
    </w:p>
    <w:p w14:paraId="3B72A182" w14:textId="77777777" w:rsidR="0085325D" w:rsidRPr="00025F63" w:rsidRDefault="00FD736F"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02 </w:t>
      </w:r>
      <w:proofErr w:type="gramStart"/>
      <w:r w:rsidRPr="00025F63">
        <w:rPr>
          <w:color w:val="000000"/>
          <w:szCs w:val="22"/>
          <w:lang w:eastAsia="es-CO"/>
        </w:rPr>
        <w:t>Materiales</w:t>
      </w:r>
      <w:proofErr w:type="gramEnd"/>
      <w:r w:rsidRPr="00025F63">
        <w:rPr>
          <w:color w:val="000000"/>
          <w:szCs w:val="22"/>
          <w:lang w:eastAsia="es-CO"/>
        </w:rPr>
        <w:t xml:space="preserve"> - equipos y transportes</w:t>
      </w:r>
    </w:p>
    <w:p w14:paraId="37AAD2BE" w14:textId="77777777" w:rsidR="0085325D" w:rsidRPr="00025F63" w:rsidRDefault="00C42C48"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18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11.19 - 12.1</w:t>
      </w:r>
    </w:p>
    <w:p w14:paraId="2F639DB0" w14:textId="77777777" w:rsidR="00C42C48" w:rsidRPr="00025F63" w:rsidRDefault="00C42C48"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19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12.2 - 12.11</w:t>
      </w:r>
    </w:p>
    <w:p w14:paraId="1BA53A89" w14:textId="77777777" w:rsidR="00C42C48" w:rsidRPr="00025F63" w:rsidRDefault="00C42C48"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20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12.12 - 12.21</w:t>
      </w:r>
    </w:p>
    <w:p w14:paraId="2CC36C31" w14:textId="77777777" w:rsidR="00C42C48" w:rsidRPr="00025F63" w:rsidRDefault="00C42C48"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21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12.22 - 12.31</w:t>
      </w:r>
    </w:p>
    <w:p w14:paraId="601A6625" w14:textId="77777777" w:rsidR="00C42C48" w:rsidRPr="00025F63" w:rsidRDefault="00C42C48"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22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12.32 - 12.41</w:t>
      </w:r>
    </w:p>
    <w:p w14:paraId="6FCD8B2E" w14:textId="77777777" w:rsidR="00C42C48" w:rsidRPr="00025F63" w:rsidRDefault="00C42C48"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23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12.42 - 12.51</w:t>
      </w:r>
    </w:p>
    <w:p w14:paraId="3B615993" w14:textId="77777777" w:rsidR="00C42C48" w:rsidRPr="00025F63" w:rsidRDefault="00C42C48"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24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12.52 - 12.61</w:t>
      </w:r>
    </w:p>
    <w:p w14:paraId="20B62B9B" w14:textId="77777777" w:rsidR="00C42C48" w:rsidRPr="00025F63" w:rsidRDefault="00C42C48"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25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12.62 - 12.71</w:t>
      </w:r>
    </w:p>
    <w:p w14:paraId="07B38C90" w14:textId="77777777" w:rsidR="00C42C48" w:rsidRPr="00025F63" w:rsidRDefault="00C42C48"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26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12.72 - 12.81</w:t>
      </w:r>
    </w:p>
    <w:p w14:paraId="0E242D15" w14:textId="77777777" w:rsidR="00C42C48" w:rsidRPr="00025F63" w:rsidRDefault="00C42C48"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lastRenderedPageBreak/>
        <w:t xml:space="preserve">27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12.82 - 12.91</w:t>
      </w:r>
    </w:p>
    <w:p w14:paraId="1CE23E05" w14:textId="77777777" w:rsidR="00C42C48" w:rsidRPr="00025F63" w:rsidRDefault="00C42C48"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28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12.92 - 12.101</w:t>
      </w:r>
    </w:p>
    <w:p w14:paraId="2E7212EB" w14:textId="77777777" w:rsidR="00C42C48" w:rsidRPr="00025F63" w:rsidRDefault="00C42C48"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29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12.102 - 12.111</w:t>
      </w:r>
    </w:p>
    <w:p w14:paraId="694C97B0" w14:textId="77777777" w:rsidR="00C42C48" w:rsidRPr="00025F63" w:rsidRDefault="00FD736F"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30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12.112 - 12.121</w:t>
      </w:r>
    </w:p>
    <w:p w14:paraId="3A641E5E" w14:textId="77777777" w:rsidR="00FD736F" w:rsidRPr="00025F63" w:rsidRDefault="00FD736F"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31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12.122 - 13.4</w:t>
      </w:r>
    </w:p>
    <w:p w14:paraId="2DEDD76A" w14:textId="77777777" w:rsidR="00FD736F" w:rsidRPr="00025F63" w:rsidRDefault="00FD736F"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32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13.5 - 13.16</w:t>
      </w:r>
    </w:p>
    <w:p w14:paraId="186DBA21" w14:textId="77777777" w:rsidR="00FD736F" w:rsidRPr="00025F63" w:rsidRDefault="00FD736F"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33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13.17 - 13.28</w:t>
      </w:r>
    </w:p>
    <w:p w14:paraId="448A3571" w14:textId="77777777" w:rsidR="00FD736F" w:rsidRPr="00025F63" w:rsidRDefault="00FD736F"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34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13.29 - 14.8</w:t>
      </w:r>
    </w:p>
    <w:p w14:paraId="05310566" w14:textId="77777777" w:rsidR="00FD736F" w:rsidRPr="00025F63" w:rsidRDefault="00FD736F"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35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14.9 - 14.18.pdf</w:t>
      </w:r>
    </w:p>
    <w:p w14:paraId="44A8C942" w14:textId="77777777" w:rsidR="00FD736F" w:rsidRPr="00025F63" w:rsidRDefault="00FD736F"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36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14.19 - 15.4</w:t>
      </w:r>
    </w:p>
    <w:p w14:paraId="1A3DD374" w14:textId="77777777" w:rsidR="00FD736F" w:rsidRPr="00025F63" w:rsidRDefault="00FD736F"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37 </w:t>
      </w:r>
      <w:proofErr w:type="gramStart"/>
      <w:r w:rsidRPr="00025F63">
        <w:rPr>
          <w:color w:val="000000"/>
          <w:szCs w:val="22"/>
          <w:lang w:eastAsia="es-CO"/>
        </w:rPr>
        <w:t>Análisis</w:t>
      </w:r>
      <w:proofErr w:type="gramEnd"/>
      <w:r w:rsidRPr="00025F63">
        <w:rPr>
          <w:color w:val="000000"/>
          <w:szCs w:val="22"/>
          <w:lang w:eastAsia="es-CO"/>
        </w:rPr>
        <w:t xml:space="preserve"> de precios unitarios. Ítem 15.5 - 16.5</w:t>
      </w:r>
    </w:p>
    <w:p w14:paraId="50E5C0E3" w14:textId="77777777" w:rsidR="00FD736F" w:rsidRPr="00025F63" w:rsidRDefault="00FD736F"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45 </w:t>
      </w:r>
      <w:proofErr w:type="gramStart"/>
      <w:r w:rsidRPr="00025F63">
        <w:rPr>
          <w:color w:val="000000"/>
          <w:szCs w:val="22"/>
          <w:lang w:eastAsia="es-CO"/>
        </w:rPr>
        <w:t>Propuesta</w:t>
      </w:r>
      <w:proofErr w:type="gramEnd"/>
      <w:r w:rsidRPr="00025F63">
        <w:rPr>
          <w:color w:val="000000"/>
          <w:szCs w:val="22"/>
          <w:lang w:eastAsia="es-CO"/>
        </w:rPr>
        <w:t xml:space="preserve"> y cotizaciones. </w:t>
      </w:r>
      <w:proofErr w:type="spellStart"/>
      <w:r w:rsidRPr="00025F63">
        <w:rPr>
          <w:color w:val="000000"/>
          <w:szCs w:val="22"/>
          <w:lang w:eastAsia="es-CO"/>
        </w:rPr>
        <w:t>Hybrytec</w:t>
      </w:r>
      <w:proofErr w:type="spellEnd"/>
      <w:r w:rsidRPr="00025F63">
        <w:rPr>
          <w:color w:val="000000"/>
          <w:szCs w:val="22"/>
          <w:lang w:eastAsia="es-CO"/>
        </w:rPr>
        <w:t xml:space="preserve"> Energía Solar</w:t>
      </w:r>
    </w:p>
    <w:p w14:paraId="1925A3B4" w14:textId="77777777" w:rsidR="00FD736F" w:rsidRPr="00025F63" w:rsidRDefault="00FD736F" w:rsidP="00715C85">
      <w:pPr>
        <w:pStyle w:val="Prrafodelista"/>
        <w:numPr>
          <w:ilvl w:val="0"/>
          <w:numId w:val="10"/>
        </w:numPr>
        <w:suppressAutoHyphens w:val="0"/>
        <w:autoSpaceDE w:val="0"/>
        <w:autoSpaceDN w:val="0"/>
        <w:adjustRightInd w:val="0"/>
        <w:rPr>
          <w:color w:val="000000"/>
          <w:szCs w:val="22"/>
          <w:lang w:eastAsia="es-CO"/>
        </w:rPr>
      </w:pPr>
      <w:r w:rsidRPr="00025F63">
        <w:rPr>
          <w:color w:val="000000"/>
          <w:szCs w:val="22"/>
          <w:lang w:eastAsia="es-CO"/>
        </w:rPr>
        <w:t xml:space="preserve">46 </w:t>
      </w:r>
      <w:proofErr w:type="gramStart"/>
      <w:r w:rsidRPr="00025F63">
        <w:rPr>
          <w:color w:val="000000"/>
          <w:szCs w:val="22"/>
          <w:lang w:eastAsia="es-CO"/>
        </w:rPr>
        <w:t>Propuesta</w:t>
      </w:r>
      <w:proofErr w:type="gramEnd"/>
      <w:r w:rsidRPr="00025F63">
        <w:rPr>
          <w:color w:val="000000"/>
          <w:szCs w:val="22"/>
          <w:lang w:eastAsia="es-CO"/>
        </w:rPr>
        <w:t xml:space="preserve"> y cotizaciones. </w:t>
      </w:r>
      <w:proofErr w:type="spellStart"/>
      <w:r w:rsidRPr="00025F63">
        <w:rPr>
          <w:color w:val="000000"/>
          <w:szCs w:val="22"/>
          <w:lang w:eastAsia="es-CO"/>
        </w:rPr>
        <w:t>Isowat</w:t>
      </w:r>
      <w:proofErr w:type="spellEnd"/>
      <w:r w:rsidRPr="00025F63">
        <w:rPr>
          <w:color w:val="000000"/>
          <w:szCs w:val="22"/>
          <w:lang w:eastAsia="es-CO"/>
        </w:rPr>
        <w:t xml:space="preserve"> </w:t>
      </w:r>
      <w:proofErr w:type="spellStart"/>
      <w:r w:rsidRPr="00025F63">
        <w:rPr>
          <w:color w:val="000000"/>
          <w:szCs w:val="22"/>
          <w:lang w:eastAsia="es-CO"/>
        </w:rPr>
        <w:t>Imelec</w:t>
      </w:r>
      <w:proofErr w:type="spellEnd"/>
      <w:r w:rsidRPr="00025F63">
        <w:rPr>
          <w:color w:val="000000"/>
          <w:szCs w:val="22"/>
          <w:lang w:eastAsia="es-CO"/>
        </w:rPr>
        <w:t xml:space="preserve">. </w:t>
      </w:r>
      <w:proofErr w:type="spellStart"/>
      <w:r w:rsidRPr="00025F63">
        <w:rPr>
          <w:color w:val="000000"/>
          <w:szCs w:val="22"/>
          <w:lang w:eastAsia="es-CO"/>
        </w:rPr>
        <w:t>Upsistemas</w:t>
      </w:r>
      <w:proofErr w:type="spellEnd"/>
    </w:p>
    <w:p w14:paraId="5405DEB2" w14:textId="77777777" w:rsidR="0085325D" w:rsidRDefault="0085325D" w:rsidP="00B5094A">
      <w:pPr>
        <w:suppressAutoHyphens w:val="0"/>
        <w:autoSpaceDE w:val="0"/>
        <w:autoSpaceDN w:val="0"/>
        <w:adjustRightInd w:val="0"/>
        <w:rPr>
          <w:color w:val="000000"/>
          <w:szCs w:val="22"/>
          <w:lang w:eastAsia="es-CO"/>
        </w:rPr>
      </w:pPr>
    </w:p>
    <w:p w14:paraId="003D363F" w14:textId="77777777" w:rsidR="00FD736F" w:rsidRDefault="00FD736F" w:rsidP="00025F63">
      <w:pPr>
        <w:suppressAutoHyphens w:val="0"/>
        <w:autoSpaceDE w:val="0"/>
        <w:autoSpaceDN w:val="0"/>
        <w:adjustRightInd w:val="0"/>
        <w:rPr>
          <w:color w:val="000000"/>
          <w:szCs w:val="22"/>
          <w:lang w:eastAsia="es-CO"/>
        </w:rPr>
      </w:pPr>
      <w:r>
        <w:rPr>
          <w:color w:val="000000"/>
          <w:szCs w:val="22"/>
          <w:lang w:eastAsia="es-CO"/>
        </w:rPr>
        <w:t xml:space="preserve">Costo de operación y mantenimiento cable aéreo San Cristóbal, archivo No. </w:t>
      </w:r>
      <w:r w:rsidR="00DE219F">
        <w:rPr>
          <w:color w:val="000000"/>
          <w:szCs w:val="22"/>
          <w:lang w:eastAsia="es-CO"/>
        </w:rPr>
        <w:t>6</w:t>
      </w:r>
      <w:r>
        <w:rPr>
          <w:color w:val="000000"/>
          <w:szCs w:val="22"/>
          <w:lang w:eastAsia="es-CO"/>
        </w:rPr>
        <w:t>2005360.zip, que contiene</w:t>
      </w:r>
      <w:r w:rsidR="003A437A" w:rsidRPr="003A437A">
        <w:rPr>
          <w:color w:val="000000"/>
          <w:szCs w:val="22"/>
          <w:lang w:eastAsia="es-CO"/>
        </w:rPr>
        <w:t xml:space="preserve"> </w:t>
      </w:r>
      <w:r w:rsidR="003A437A">
        <w:rPr>
          <w:color w:val="000000"/>
          <w:szCs w:val="22"/>
          <w:lang w:eastAsia="es-CO"/>
        </w:rPr>
        <w:t>los siguientes documentos en formato .</w:t>
      </w:r>
      <w:proofErr w:type="spellStart"/>
      <w:r w:rsidR="003A437A">
        <w:rPr>
          <w:color w:val="000000"/>
          <w:szCs w:val="22"/>
          <w:lang w:eastAsia="es-CO"/>
        </w:rPr>
        <w:t>pdf</w:t>
      </w:r>
      <w:proofErr w:type="spellEnd"/>
      <w:r>
        <w:rPr>
          <w:color w:val="000000"/>
          <w:szCs w:val="22"/>
          <w:lang w:eastAsia="es-CO"/>
        </w:rPr>
        <w:t>:</w:t>
      </w:r>
    </w:p>
    <w:p w14:paraId="4756D1B9" w14:textId="77777777" w:rsidR="00FD736F" w:rsidRDefault="00FD736F" w:rsidP="00B5094A">
      <w:pPr>
        <w:suppressAutoHyphens w:val="0"/>
        <w:autoSpaceDE w:val="0"/>
        <w:autoSpaceDN w:val="0"/>
        <w:adjustRightInd w:val="0"/>
        <w:rPr>
          <w:color w:val="000000"/>
          <w:szCs w:val="22"/>
          <w:lang w:eastAsia="es-CO"/>
        </w:rPr>
      </w:pPr>
    </w:p>
    <w:p w14:paraId="68B880F2" w14:textId="77777777" w:rsidR="0085325D" w:rsidRPr="00025F63" w:rsidRDefault="00701705" w:rsidP="00715C85">
      <w:pPr>
        <w:pStyle w:val="Prrafodelista"/>
        <w:numPr>
          <w:ilvl w:val="0"/>
          <w:numId w:val="11"/>
        </w:numPr>
        <w:suppressAutoHyphens w:val="0"/>
        <w:autoSpaceDE w:val="0"/>
        <w:autoSpaceDN w:val="0"/>
        <w:adjustRightInd w:val="0"/>
        <w:ind w:left="709"/>
        <w:rPr>
          <w:color w:val="000000"/>
          <w:szCs w:val="22"/>
          <w:lang w:eastAsia="es-CO"/>
        </w:rPr>
      </w:pPr>
      <w:r w:rsidRPr="00025F63">
        <w:rPr>
          <w:color w:val="000000"/>
          <w:szCs w:val="22"/>
          <w:lang w:eastAsia="es-CO"/>
        </w:rPr>
        <w:t xml:space="preserve">0 </w:t>
      </w:r>
      <w:proofErr w:type="gramStart"/>
      <w:r w:rsidRPr="00025F63">
        <w:rPr>
          <w:color w:val="000000"/>
          <w:szCs w:val="22"/>
          <w:lang w:eastAsia="es-CO"/>
        </w:rPr>
        <w:t>Portada</w:t>
      </w:r>
      <w:proofErr w:type="gramEnd"/>
    </w:p>
    <w:p w14:paraId="0937AADF" w14:textId="77777777" w:rsidR="00701705" w:rsidRPr="00025F63" w:rsidRDefault="00701705" w:rsidP="00715C85">
      <w:pPr>
        <w:pStyle w:val="Prrafodelista"/>
        <w:numPr>
          <w:ilvl w:val="0"/>
          <w:numId w:val="11"/>
        </w:numPr>
        <w:suppressAutoHyphens w:val="0"/>
        <w:autoSpaceDE w:val="0"/>
        <w:autoSpaceDN w:val="0"/>
        <w:adjustRightInd w:val="0"/>
        <w:ind w:left="709"/>
        <w:rPr>
          <w:color w:val="000000"/>
          <w:szCs w:val="22"/>
          <w:lang w:eastAsia="es-CO"/>
        </w:rPr>
      </w:pPr>
      <w:r w:rsidRPr="00025F63">
        <w:rPr>
          <w:color w:val="000000"/>
          <w:szCs w:val="22"/>
          <w:lang w:eastAsia="es-CO"/>
        </w:rPr>
        <w:t>Costos de operación y mantenimiento. Cable aéreo San Cristóbal. Versión 1</w:t>
      </w:r>
    </w:p>
    <w:p w14:paraId="37A2D027" w14:textId="77777777" w:rsidR="00701705" w:rsidRDefault="00701705" w:rsidP="00025F63">
      <w:pPr>
        <w:suppressAutoHyphens w:val="0"/>
        <w:autoSpaceDE w:val="0"/>
        <w:autoSpaceDN w:val="0"/>
        <w:adjustRightInd w:val="0"/>
        <w:ind w:left="709"/>
        <w:rPr>
          <w:color w:val="000000"/>
          <w:szCs w:val="22"/>
          <w:lang w:eastAsia="es-CO"/>
        </w:rPr>
      </w:pPr>
    </w:p>
    <w:p w14:paraId="7C184946" w14:textId="77777777" w:rsidR="00FD736F" w:rsidRDefault="00FD736F" w:rsidP="00025F63">
      <w:pPr>
        <w:suppressAutoHyphens w:val="0"/>
        <w:autoSpaceDE w:val="0"/>
        <w:autoSpaceDN w:val="0"/>
        <w:adjustRightInd w:val="0"/>
        <w:rPr>
          <w:color w:val="000000"/>
          <w:szCs w:val="22"/>
          <w:lang w:eastAsia="es-CO"/>
        </w:rPr>
      </w:pPr>
      <w:r>
        <w:rPr>
          <w:color w:val="000000"/>
          <w:szCs w:val="22"/>
          <w:lang w:eastAsia="es-CO"/>
        </w:rPr>
        <w:t xml:space="preserve">Presupuesto general proyecto cable aéreo San Cristóbal, archivo No. </w:t>
      </w:r>
      <w:r w:rsidR="00DE219F">
        <w:rPr>
          <w:color w:val="000000"/>
          <w:szCs w:val="22"/>
          <w:lang w:eastAsia="es-CO"/>
        </w:rPr>
        <w:t>6</w:t>
      </w:r>
      <w:r>
        <w:rPr>
          <w:color w:val="000000"/>
          <w:szCs w:val="22"/>
          <w:lang w:eastAsia="es-CO"/>
        </w:rPr>
        <w:t>2005361.zip, que contiene</w:t>
      </w:r>
      <w:r w:rsidR="003A437A" w:rsidRPr="003A437A">
        <w:rPr>
          <w:color w:val="000000"/>
          <w:szCs w:val="22"/>
          <w:lang w:eastAsia="es-CO"/>
        </w:rPr>
        <w:t xml:space="preserve"> </w:t>
      </w:r>
      <w:r w:rsidR="003A437A">
        <w:rPr>
          <w:color w:val="000000"/>
          <w:szCs w:val="22"/>
          <w:lang w:eastAsia="es-CO"/>
        </w:rPr>
        <w:t>los siguientes documentos en formato .</w:t>
      </w:r>
      <w:proofErr w:type="spellStart"/>
      <w:r w:rsidR="003A437A">
        <w:rPr>
          <w:color w:val="000000"/>
          <w:szCs w:val="22"/>
          <w:lang w:eastAsia="es-CO"/>
        </w:rPr>
        <w:t>pdf</w:t>
      </w:r>
      <w:proofErr w:type="spellEnd"/>
      <w:r>
        <w:rPr>
          <w:color w:val="000000"/>
          <w:szCs w:val="22"/>
          <w:lang w:eastAsia="es-CO"/>
        </w:rPr>
        <w:t>:</w:t>
      </w:r>
    </w:p>
    <w:p w14:paraId="4ABFEBDA" w14:textId="77777777" w:rsidR="00FD736F" w:rsidRDefault="00FD736F" w:rsidP="00B5094A">
      <w:pPr>
        <w:suppressAutoHyphens w:val="0"/>
        <w:autoSpaceDE w:val="0"/>
        <w:autoSpaceDN w:val="0"/>
        <w:adjustRightInd w:val="0"/>
        <w:rPr>
          <w:color w:val="000000"/>
          <w:szCs w:val="22"/>
          <w:lang w:eastAsia="es-CO"/>
        </w:rPr>
      </w:pPr>
    </w:p>
    <w:p w14:paraId="3FC7F9EA" w14:textId="77777777" w:rsidR="00701705" w:rsidRPr="00025F63" w:rsidRDefault="00701705" w:rsidP="00715C85">
      <w:pPr>
        <w:pStyle w:val="Prrafodelista"/>
        <w:numPr>
          <w:ilvl w:val="0"/>
          <w:numId w:val="12"/>
        </w:numPr>
        <w:suppressAutoHyphens w:val="0"/>
        <w:autoSpaceDE w:val="0"/>
        <w:autoSpaceDN w:val="0"/>
        <w:adjustRightInd w:val="0"/>
        <w:rPr>
          <w:color w:val="000000"/>
          <w:szCs w:val="22"/>
          <w:lang w:eastAsia="es-CO"/>
        </w:rPr>
      </w:pPr>
      <w:r w:rsidRPr="00025F63">
        <w:rPr>
          <w:color w:val="000000"/>
          <w:szCs w:val="22"/>
          <w:lang w:eastAsia="es-CO"/>
        </w:rPr>
        <w:t xml:space="preserve">00 </w:t>
      </w:r>
      <w:proofErr w:type="gramStart"/>
      <w:r w:rsidRPr="00025F63">
        <w:rPr>
          <w:color w:val="000000"/>
          <w:szCs w:val="22"/>
          <w:lang w:eastAsia="es-CO"/>
        </w:rPr>
        <w:t>Portada</w:t>
      </w:r>
      <w:proofErr w:type="gramEnd"/>
    </w:p>
    <w:p w14:paraId="75CB592D" w14:textId="77777777" w:rsidR="00701705" w:rsidRPr="00025F63" w:rsidRDefault="00701705" w:rsidP="00715C85">
      <w:pPr>
        <w:pStyle w:val="Prrafodelista"/>
        <w:numPr>
          <w:ilvl w:val="0"/>
          <w:numId w:val="12"/>
        </w:numPr>
        <w:suppressAutoHyphens w:val="0"/>
        <w:autoSpaceDE w:val="0"/>
        <w:autoSpaceDN w:val="0"/>
        <w:adjustRightInd w:val="0"/>
        <w:rPr>
          <w:color w:val="000000"/>
          <w:szCs w:val="22"/>
          <w:lang w:eastAsia="es-CO"/>
        </w:rPr>
      </w:pPr>
      <w:r w:rsidRPr="00025F63">
        <w:rPr>
          <w:color w:val="000000"/>
          <w:szCs w:val="22"/>
          <w:lang w:eastAsia="es-CO"/>
        </w:rPr>
        <w:t xml:space="preserve">01 </w:t>
      </w:r>
      <w:proofErr w:type="gramStart"/>
      <w:r w:rsidRPr="00025F63">
        <w:rPr>
          <w:color w:val="000000"/>
          <w:szCs w:val="22"/>
          <w:lang w:eastAsia="es-CO"/>
        </w:rPr>
        <w:t>Presupuesto</w:t>
      </w:r>
      <w:proofErr w:type="gramEnd"/>
      <w:r w:rsidRPr="00025F63">
        <w:rPr>
          <w:color w:val="000000"/>
          <w:szCs w:val="22"/>
          <w:lang w:eastAsia="es-CO"/>
        </w:rPr>
        <w:t xml:space="preserve"> general del proyecto. Resumen de licitación</w:t>
      </w:r>
    </w:p>
    <w:p w14:paraId="15290504" w14:textId="77777777" w:rsidR="00701705" w:rsidRPr="00025F63" w:rsidRDefault="00701705" w:rsidP="00715C85">
      <w:pPr>
        <w:pStyle w:val="Prrafodelista"/>
        <w:numPr>
          <w:ilvl w:val="0"/>
          <w:numId w:val="12"/>
        </w:numPr>
        <w:suppressAutoHyphens w:val="0"/>
        <w:autoSpaceDE w:val="0"/>
        <w:autoSpaceDN w:val="0"/>
        <w:adjustRightInd w:val="0"/>
        <w:rPr>
          <w:color w:val="000000"/>
          <w:szCs w:val="22"/>
          <w:lang w:eastAsia="es-CO"/>
        </w:rPr>
      </w:pPr>
      <w:r w:rsidRPr="00025F63">
        <w:rPr>
          <w:color w:val="000000"/>
          <w:szCs w:val="22"/>
          <w:lang w:eastAsia="es-CO"/>
        </w:rPr>
        <w:t xml:space="preserve">02 </w:t>
      </w:r>
      <w:proofErr w:type="gramStart"/>
      <w:r w:rsidRPr="00025F63">
        <w:rPr>
          <w:color w:val="000000"/>
          <w:szCs w:val="22"/>
          <w:lang w:eastAsia="es-CO"/>
        </w:rPr>
        <w:t>Formulario</w:t>
      </w:r>
      <w:proofErr w:type="gramEnd"/>
      <w:r w:rsidRPr="00025F63">
        <w:rPr>
          <w:color w:val="000000"/>
          <w:szCs w:val="22"/>
          <w:lang w:eastAsia="es-CO"/>
        </w:rPr>
        <w:t xml:space="preserve"> de cantidades obras civiles estación 20 de Julio.</w:t>
      </w:r>
    </w:p>
    <w:p w14:paraId="61B2330F" w14:textId="77777777" w:rsidR="00701705" w:rsidRPr="00025F63" w:rsidRDefault="00701705" w:rsidP="00715C85">
      <w:pPr>
        <w:pStyle w:val="Prrafodelista"/>
        <w:numPr>
          <w:ilvl w:val="0"/>
          <w:numId w:val="12"/>
        </w:numPr>
        <w:suppressAutoHyphens w:val="0"/>
        <w:autoSpaceDE w:val="0"/>
        <w:autoSpaceDN w:val="0"/>
        <w:adjustRightInd w:val="0"/>
        <w:rPr>
          <w:color w:val="000000"/>
          <w:szCs w:val="22"/>
          <w:lang w:eastAsia="es-CO"/>
        </w:rPr>
      </w:pPr>
      <w:r w:rsidRPr="00025F63">
        <w:rPr>
          <w:color w:val="000000"/>
          <w:szCs w:val="22"/>
          <w:lang w:eastAsia="es-CO"/>
        </w:rPr>
        <w:t xml:space="preserve">03 </w:t>
      </w:r>
      <w:proofErr w:type="gramStart"/>
      <w:r w:rsidRPr="00025F63">
        <w:rPr>
          <w:color w:val="000000"/>
          <w:szCs w:val="22"/>
          <w:lang w:eastAsia="es-CO"/>
        </w:rPr>
        <w:t>Formulario</w:t>
      </w:r>
      <w:proofErr w:type="gramEnd"/>
      <w:r w:rsidRPr="00025F63">
        <w:rPr>
          <w:color w:val="000000"/>
          <w:szCs w:val="22"/>
          <w:lang w:eastAsia="es-CO"/>
        </w:rPr>
        <w:t xml:space="preserve"> de cantidades estación Altamira.</w:t>
      </w:r>
    </w:p>
    <w:p w14:paraId="0C5DA0AB" w14:textId="77777777" w:rsidR="00701705" w:rsidRPr="00025F63" w:rsidRDefault="00701705" w:rsidP="00715C85">
      <w:pPr>
        <w:pStyle w:val="Prrafodelista"/>
        <w:numPr>
          <w:ilvl w:val="0"/>
          <w:numId w:val="12"/>
        </w:numPr>
        <w:suppressAutoHyphens w:val="0"/>
        <w:autoSpaceDE w:val="0"/>
        <w:autoSpaceDN w:val="0"/>
        <w:adjustRightInd w:val="0"/>
        <w:rPr>
          <w:color w:val="000000"/>
          <w:szCs w:val="22"/>
          <w:lang w:eastAsia="es-CO"/>
        </w:rPr>
      </w:pPr>
      <w:r w:rsidRPr="00025F63">
        <w:rPr>
          <w:color w:val="000000"/>
          <w:szCs w:val="22"/>
          <w:lang w:eastAsia="es-CO"/>
        </w:rPr>
        <w:t xml:space="preserve">04 </w:t>
      </w:r>
      <w:proofErr w:type="gramStart"/>
      <w:r w:rsidRPr="00025F63">
        <w:rPr>
          <w:color w:val="000000"/>
          <w:szCs w:val="22"/>
          <w:lang w:eastAsia="es-CO"/>
        </w:rPr>
        <w:t>Formulario</w:t>
      </w:r>
      <w:proofErr w:type="gramEnd"/>
      <w:r w:rsidRPr="00025F63">
        <w:rPr>
          <w:color w:val="000000"/>
          <w:szCs w:val="22"/>
          <w:lang w:eastAsia="es-CO"/>
        </w:rPr>
        <w:t xml:space="preserve"> de cantidades estación La Victoria</w:t>
      </w:r>
    </w:p>
    <w:p w14:paraId="7EE967E8" w14:textId="77777777" w:rsidR="00701705" w:rsidRPr="00025F63" w:rsidRDefault="00701705" w:rsidP="00715C85">
      <w:pPr>
        <w:pStyle w:val="Prrafodelista"/>
        <w:numPr>
          <w:ilvl w:val="0"/>
          <w:numId w:val="12"/>
        </w:numPr>
        <w:suppressAutoHyphens w:val="0"/>
        <w:autoSpaceDE w:val="0"/>
        <w:autoSpaceDN w:val="0"/>
        <w:adjustRightInd w:val="0"/>
        <w:rPr>
          <w:color w:val="000000"/>
          <w:szCs w:val="22"/>
          <w:lang w:eastAsia="es-CO"/>
        </w:rPr>
      </w:pPr>
      <w:r w:rsidRPr="00025F63">
        <w:rPr>
          <w:color w:val="000000"/>
          <w:szCs w:val="22"/>
          <w:lang w:eastAsia="es-CO"/>
        </w:rPr>
        <w:t xml:space="preserve">05 </w:t>
      </w:r>
      <w:proofErr w:type="gramStart"/>
      <w:r w:rsidRPr="00025F63">
        <w:rPr>
          <w:color w:val="000000"/>
          <w:szCs w:val="22"/>
          <w:lang w:eastAsia="es-CO"/>
        </w:rPr>
        <w:t>Formulario</w:t>
      </w:r>
      <w:proofErr w:type="gramEnd"/>
      <w:r w:rsidRPr="00025F63">
        <w:rPr>
          <w:color w:val="000000"/>
          <w:szCs w:val="22"/>
          <w:lang w:eastAsia="es-CO"/>
        </w:rPr>
        <w:t xml:space="preserve"> cantidades conexión 20 de Julio-Pilonas. Fundaciones estructura</w:t>
      </w:r>
    </w:p>
    <w:p w14:paraId="5B441A6D" w14:textId="77777777" w:rsidR="00701705" w:rsidRPr="00025F63" w:rsidRDefault="00701705" w:rsidP="00715C85">
      <w:pPr>
        <w:pStyle w:val="Prrafodelista"/>
        <w:numPr>
          <w:ilvl w:val="0"/>
          <w:numId w:val="12"/>
        </w:numPr>
        <w:suppressAutoHyphens w:val="0"/>
        <w:autoSpaceDE w:val="0"/>
        <w:autoSpaceDN w:val="0"/>
        <w:adjustRightInd w:val="0"/>
        <w:rPr>
          <w:color w:val="000000"/>
          <w:szCs w:val="22"/>
          <w:lang w:eastAsia="es-CO"/>
        </w:rPr>
      </w:pPr>
      <w:r w:rsidRPr="00025F63">
        <w:rPr>
          <w:color w:val="000000"/>
          <w:szCs w:val="22"/>
          <w:lang w:eastAsia="es-CO"/>
        </w:rPr>
        <w:t xml:space="preserve">06 </w:t>
      </w:r>
      <w:proofErr w:type="gramStart"/>
      <w:r w:rsidRPr="00025F63">
        <w:rPr>
          <w:color w:val="000000"/>
          <w:szCs w:val="22"/>
          <w:lang w:eastAsia="es-CO"/>
        </w:rPr>
        <w:t>Consolidado</w:t>
      </w:r>
      <w:proofErr w:type="gramEnd"/>
      <w:r w:rsidRPr="00025F63">
        <w:rPr>
          <w:color w:val="000000"/>
          <w:szCs w:val="22"/>
          <w:lang w:eastAsia="es-CO"/>
        </w:rPr>
        <w:t xml:space="preserve"> general precios</w:t>
      </w:r>
    </w:p>
    <w:p w14:paraId="5EB6BE35" w14:textId="77777777" w:rsidR="00701705" w:rsidRPr="00025F63" w:rsidRDefault="00701705" w:rsidP="00715C85">
      <w:pPr>
        <w:pStyle w:val="Prrafodelista"/>
        <w:numPr>
          <w:ilvl w:val="0"/>
          <w:numId w:val="12"/>
        </w:numPr>
        <w:suppressAutoHyphens w:val="0"/>
        <w:autoSpaceDE w:val="0"/>
        <w:autoSpaceDN w:val="0"/>
        <w:adjustRightInd w:val="0"/>
        <w:rPr>
          <w:color w:val="000000"/>
          <w:szCs w:val="22"/>
          <w:lang w:eastAsia="es-CO"/>
        </w:rPr>
      </w:pPr>
      <w:r w:rsidRPr="00025F63">
        <w:rPr>
          <w:color w:val="000000"/>
          <w:szCs w:val="22"/>
          <w:lang w:eastAsia="es-CO"/>
        </w:rPr>
        <w:t xml:space="preserve">08 </w:t>
      </w:r>
      <w:proofErr w:type="gramStart"/>
      <w:r w:rsidRPr="00025F63">
        <w:rPr>
          <w:color w:val="000000"/>
          <w:szCs w:val="22"/>
          <w:lang w:eastAsia="es-CO"/>
        </w:rPr>
        <w:t>Presupuesto</w:t>
      </w:r>
      <w:proofErr w:type="gramEnd"/>
      <w:r w:rsidRPr="00025F63">
        <w:rPr>
          <w:color w:val="000000"/>
          <w:szCs w:val="22"/>
          <w:lang w:eastAsia="es-CO"/>
        </w:rPr>
        <w:t xml:space="preserve"> telecomunicaciones-Vehículo-Compra de predios</w:t>
      </w:r>
    </w:p>
    <w:p w14:paraId="23ABE5B3" w14:textId="77777777" w:rsidR="00701705" w:rsidRDefault="00701705" w:rsidP="00B5094A">
      <w:pPr>
        <w:suppressAutoHyphens w:val="0"/>
        <w:autoSpaceDE w:val="0"/>
        <w:autoSpaceDN w:val="0"/>
        <w:adjustRightInd w:val="0"/>
        <w:rPr>
          <w:color w:val="000000"/>
          <w:szCs w:val="22"/>
          <w:lang w:eastAsia="es-CO"/>
        </w:rPr>
      </w:pPr>
    </w:p>
    <w:p w14:paraId="1497D3D4" w14:textId="77777777" w:rsidR="00701705" w:rsidRDefault="00701705" w:rsidP="00B5094A">
      <w:pPr>
        <w:suppressAutoHyphens w:val="0"/>
        <w:autoSpaceDE w:val="0"/>
        <w:autoSpaceDN w:val="0"/>
        <w:adjustRightInd w:val="0"/>
        <w:rPr>
          <w:color w:val="000000"/>
          <w:szCs w:val="22"/>
          <w:lang w:eastAsia="es-CO"/>
        </w:rPr>
      </w:pPr>
    </w:p>
    <w:p w14:paraId="1FA630A7" w14:textId="77777777" w:rsidR="00FD736F" w:rsidRDefault="00FD736F" w:rsidP="00025F63">
      <w:pPr>
        <w:suppressAutoHyphens w:val="0"/>
        <w:autoSpaceDE w:val="0"/>
        <w:autoSpaceDN w:val="0"/>
        <w:adjustRightInd w:val="0"/>
        <w:rPr>
          <w:color w:val="000000"/>
          <w:szCs w:val="22"/>
          <w:lang w:eastAsia="es-CO"/>
        </w:rPr>
      </w:pPr>
      <w:r>
        <w:rPr>
          <w:color w:val="000000"/>
          <w:szCs w:val="22"/>
          <w:lang w:eastAsia="es-CO"/>
        </w:rPr>
        <w:t>Resumen descriptivo, presupuesto final corredor cablea aéreo San Cristóbal, Versión 0, archivo No. 32005362.zip, que contiene</w:t>
      </w:r>
      <w:r w:rsidR="003A437A" w:rsidRPr="003A437A">
        <w:rPr>
          <w:color w:val="000000"/>
          <w:szCs w:val="22"/>
          <w:lang w:eastAsia="es-CO"/>
        </w:rPr>
        <w:t xml:space="preserve"> </w:t>
      </w:r>
      <w:r w:rsidR="003A437A">
        <w:rPr>
          <w:color w:val="000000"/>
          <w:szCs w:val="22"/>
          <w:lang w:eastAsia="es-CO"/>
        </w:rPr>
        <w:t>los siguientes documentos en formato .</w:t>
      </w:r>
      <w:proofErr w:type="spellStart"/>
      <w:r w:rsidR="003A437A">
        <w:rPr>
          <w:color w:val="000000"/>
          <w:szCs w:val="22"/>
          <w:lang w:eastAsia="es-CO"/>
        </w:rPr>
        <w:t>pdf</w:t>
      </w:r>
      <w:proofErr w:type="spellEnd"/>
      <w:r>
        <w:rPr>
          <w:color w:val="000000"/>
          <w:szCs w:val="22"/>
          <w:lang w:eastAsia="es-CO"/>
        </w:rPr>
        <w:t>:</w:t>
      </w:r>
    </w:p>
    <w:p w14:paraId="45A538D4" w14:textId="77777777" w:rsidR="00FD736F" w:rsidRDefault="00FD736F" w:rsidP="00B5094A">
      <w:pPr>
        <w:suppressAutoHyphens w:val="0"/>
        <w:autoSpaceDE w:val="0"/>
        <w:autoSpaceDN w:val="0"/>
        <w:adjustRightInd w:val="0"/>
        <w:rPr>
          <w:color w:val="000000"/>
          <w:szCs w:val="22"/>
          <w:lang w:eastAsia="es-CO"/>
        </w:rPr>
      </w:pPr>
    </w:p>
    <w:p w14:paraId="6E8205C3" w14:textId="77777777" w:rsidR="00701705" w:rsidRPr="00025F63" w:rsidRDefault="00701705" w:rsidP="00715C85">
      <w:pPr>
        <w:pStyle w:val="Prrafodelista"/>
        <w:numPr>
          <w:ilvl w:val="0"/>
          <w:numId w:val="13"/>
        </w:numPr>
        <w:suppressAutoHyphens w:val="0"/>
        <w:autoSpaceDE w:val="0"/>
        <w:autoSpaceDN w:val="0"/>
        <w:adjustRightInd w:val="0"/>
        <w:rPr>
          <w:color w:val="000000"/>
          <w:szCs w:val="22"/>
          <w:lang w:eastAsia="es-CO"/>
        </w:rPr>
      </w:pPr>
      <w:r w:rsidRPr="00025F63">
        <w:rPr>
          <w:color w:val="000000"/>
          <w:szCs w:val="22"/>
          <w:lang w:eastAsia="es-CO"/>
        </w:rPr>
        <w:t xml:space="preserve">01 </w:t>
      </w:r>
      <w:proofErr w:type="gramStart"/>
      <w:r w:rsidRPr="00025F63">
        <w:rPr>
          <w:color w:val="000000"/>
          <w:szCs w:val="22"/>
          <w:lang w:eastAsia="es-CO"/>
        </w:rPr>
        <w:t>Portada</w:t>
      </w:r>
      <w:proofErr w:type="gramEnd"/>
      <w:r w:rsidRPr="00025F63">
        <w:rPr>
          <w:color w:val="000000"/>
          <w:szCs w:val="22"/>
          <w:lang w:eastAsia="es-CO"/>
        </w:rPr>
        <w:t>. Contenido</w:t>
      </w:r>
    </w:p>
    <w:p w14:paraId="0D24077F" w14:textId="77777777" w:rsidR="00701705" w:rsidRPr="00025F63" w:rsidRDefault="00701705" w:rsidP="00715C85">
      <w:pPr>
        <w:pStyle w:val="Prrafodelista"/>
        <w:numPr>
          <w:ilvl w:val="0"/>
          <w:numId w:val="13"/>
        </w:numPr>
        <w:suppressAutoHyphens w:val="0"/>
        <w:autoSpaceDE w:val="0"/>
        <w:autoSpaceDN w:val="0"/>
        <w:adjustRightInd w:val="0"/>
        <w:rPr>
          <w:color w:val="000000"/>
          <w:szCs w:val="22"/>
          <w:lang w:eastAsia="es-CO"/>
        </w:rPr>
      </w:pPr>
      <w:r w:rsidRPr="00025F63">
        <w:rPr>
          <w:color w:val="000000"/>
          <w:szCs w:val="22"/>
          <w:lang w:eastAsia="es-CO"/>
        </w:rPr>
        <w:t xml:space="preserve">02 </w:t>
      </w:r>
      <w:proofErr w:type="gramStart"/>
      <w:r w:rsidRPr="00025F63">
        <w:rPr>
          <w:color w:val="000000"/>
          <w:szCs w:val="22"/>
          <w:lang w:eastAsia="es-CO"/>
        </w:rPr>
        <w:t>Resumen</w:t>
      </w:r>
      <w:proofErr w:type="gramEnd"/>
      <w:r w:rsidRPr="00025F63">
        <w:rPr>
          <w:color w:val="000000"/>
          <w:szCs w:val="22"/>
          <w:lang w:eastAsia="es-CO"/>
        </w:rPr>
        <w:t xml:space="preserve"> descriptivo</w:t>
      </w:r>
    </w:p>
    <w:p w14:paraId="3A405E24" w14:textId="77777777" w:rsidR="00701705" w:rsidRPr="00025F63" w:rsidRDefault="00701705" w:rsidP="00715C85">
      <w:pPr>
        <w:pStyle w:val="Prrafodelista"/>
        <w:numPr>
          <w:ilvl w:val="0"/>
          <w:numId w:val="13"/>
        </w:numPr>
        <w:suppressAutoHyphens w:val="0"/>
        <w:autoSpaceDE w:val="0"/>
        <w:autoSpaceDN w:val="0"/>
        <w:adjustRightInd w:val="0"/>
        <w:rPr>
          <w:color w:val="000000"/>
          <w:szCs w:val="22"/>
          <w:lang w:eastAsia="es-CO"/>
        </w:rPr>
      </w:pPr>
      <w:r w:rsidRPr="00025F63">
        <w:rPr>
          <w:color w:val="000000"/>
          <w:szCs w:val="22"/>
          <w:lang w:eastAsia="es-CO"/>
        </w:rPr>
        <w:t xml:space="preserve">03 </w:t>
      </w:r>
      <w:proofErr w:type="gramStart"/>
      <w:r w:rsidRPr="00025F63">
        <w:rPr>
          <w:color w:val="000000"/>
          <w:szCs w:val="22"/>
          <w:lang w:eastAsia="es-CO"/>
        </w:rPr>
        <w:t>Materiales</w:t>
      </w:r>
      <w:proofErr w:type="gramEnd"/>
      <w:r w:rsidRPr="00025F63">
        <w:rPr>
          <w:color w:val="000000"/>
          <w:szCs w:val="22"/>
          <w:lang w:eastAsia="es-CO"/>
        </w:rPr>
        <w:t xml:space="preserve"> equipos y transporte</w:t>
      </w:r>
    </w:p>
    <w:p w14:paraId="52685E19" w14:textId="77777777" w:rsidR="00FD736F" w:rsidRDefault="00FD736F" w:rsidP="00B5094A">
      <w:pPr>
        <w:suppressAutoHyphens w:val="0"/>
        <w:autoSpaceDE w:val="0"/>
        <w:autoSpaceDN w:val="0"/>
        <w:adjustRightInd w:val="0"/>
        <w:rPr>
          <w:color w:val="000000"/>
          <w:szCs w:val="22"/>
          <w:lang w:eastAsia="es-CO"/>
        </w:rPr>
      </w:pPr>
    </w:p>
    <w:p w14:paraId="08EEC8D1" w14:textId="77777777" w:rsidR="00FD736F" w:rsidRDefault="00FD736F" w:rsidP="00025F63">
      <w:pPr>
        <w:suppressAutoHyphens w:val="0"/>
        <w:autoSpaceDE w:val="0"/>
        <w:autoSpaceDN w:val="0"/>
        <w:adjustRightInd w:val="0"/>
        <w:rPr>
          <w:color w:val="000000"/>
          <w:szCs w:val="22"/>
          <w:lang w:eastAsia="es-CO"/>
        </w:rPr>
      </w:pPr>
      <w:r>
        <w:rPr>
          <w:color w:val="000000"/>
          <w:szCs w:val="22"/>
          <w:lang w:eastAsia="es-CO"/>
        </w:rPr>
        <w:t xml:space="preserve">Diseño electromecánico, archivo No. </w:t>
      </w:r>
      <w:r w:rsidR="00DE219F">
        <w:rPr>
          <w:color w:val="000000"/>
          <w:szCs w:val="22"/>
          <w:lang w:eastAsia="es-CO"/>
        </w:rPr>
        <w:t>6</w:t>
      </w:r>
      <w:r>
        <w:rPr>
          <w:color w:val="000000"/>
          <w:szCs w:val="22"/>
          <w:lang w:eastAsia="es-CO"/>
        </w:rPr>
        <w:t>2005364.zip, que contiene</w:t>
      </w:r>
      <w:r w:rsidR="003A437A" w:rsidRPr="003A437A">
        <w:rPr>
          <w:color w:val="000000"/>
          <w:szCs w:val="22"/>
          <w:lang w:eastAsia="es-CO"/>
        </w:rPr>
        <w:t xml:space="preserve"> </w:t>
      </w:r>
      <w:r w:rsidR="003A437A">
        <w:rPr>
          <w:color w:val="000000"/>
          <w:szCs w:val="22"/>
          <w:lang w:eastAsia="es-CO"/>
        </w:rPr>
        <w:t>los siguientes documentos en formato .</w:t>
      </w:r>
      <w:proofErr w:type="spellStart"/>
      <w:r w:rsidR="003A437A">
        <w:rPr>
          <w:color w:val="000000"/>
          <w:szCs w:val="22"/>
          <w:lang w:eastAsia="es-CO"/>
        </w:rPr>
        <w:t>pdf</w:t>
      </w:r>
      <w:proofErr w:type="spellEnd"/>
      <w:r>
        <w:rPr>
          <w:color w:val="000000"/>
          <w:szCs w:val="22"/>
          <w:lang w:eastAsia="es-CO"/>
        </w:rPr>
        <w:t>:</w:t>
      </w:r>
    </w:p>
    <w:p w14:paraId="4B9AA456" w14:textId="77777777" w:rsidR="00FD736F" w:rsidRDefault="00FD736F" w:rsidP="00B5094A">
      <w:pPr>
        <w:suppressAutoHyphens w:val="0"/>
        <w:autoSpaceDE w:val="0"/>
        <w:autoSpaceDN w:val="0"/>
        <w:adjustRightInd w:val="0"/>
        <w:rPr>
          <w:color w:val="000000"/>
          <w:szCs w:val="22"/>
          <w:lang w:eastAsia="es-CO"/>
        </w:rPr>
      </w:pPr>
    </w:p>
    <w:p w14:paraId="069F49BE" w14:textId="77777777" w:rsidR="00701705" w:rsidRPr="00025F63" w:rsidRDefault="00701705" w:rsidP="00715C85">
      <w:pPr>
        <w:pStyle w:val="Prrafodelista"/>
        <w:numPr>
          <w:ilvl w:val="0"/>
          <w:numId w:val="14"/>
        </w:numPr>
        <w:suppressAutoHyphens w:val="0"/>
        <w:autoSpaceDE w:val="0"/>
        <w:autoSpaceDN w:val="0"/>
        <w:adjustRightInd w:val="0"/>
        <w:ind w:left="709" w:hanging="283"/>
        <w:rPr>
          <w:color w:val="000000"/>
          <w:szCs w:val="22"/>
          <w:lang w:eastAsia="es-CO"/>
        </w:rPr>
      </w:pPr>
      <w:r w:rsidRPr="00025F63">
        <w:rPr>
          <w:color w:val="000000"/>
          <w:szCs w:val="22"/>
          <w:lang w:eastAsia="es-CO"/>
        </w:rPr>
        <w:t xml:space="preserve">00 </w:t>
      </w:r>
      <w:proofErr w:type="gramStart"/>
      <w:r w:rsidRPr="00025F63">
        <w:rPr>
          <w:color w:val="000000"/>
          <w:szCs w:val="22"/>
          <w:lang w:eastAsia="es-CO"/>
        </w:rPr>
        <w:t>Portada</w:t>
      </w:r>
      <w:proofErr w:type="gramEnd"/>
    </w:p>
    <w:p w14:paraId="27DCB0FA" w14:textId="77777777" w:rsidR="00701705" w:rsidRPr="00025F63" w:rsidRDefault="00701705" w:rsidP="00715C85">
      <w:pPr>
        <w:pStyle w:val="Prrafodelista"/>
        <w:numPr>
          <w:ilvl w:val="0"/>
          <w:numId w:val="14"/>
        </w:numPr>
        <w:suppressAutoHyphens w:val="0"/>
        <w:autoSpaceDE w:val="0"/>
        <w:autoSpaceDN w:val="0"/>
        <w:adjustRightInd w:val="0"/>
        <w:ind w:left="709" w:hanging="283"/>
        <w:rPr>
          <w:color w:val="000000"/>
          <w:szCs w:val="22"/>
          <w:lang w:eastAsia="es-CO"/>
        </w:rPr>
      </w:pPr>
      <w:r w:rsidRPr="00025F63">
        <w:rPr>
          <w:color w:val="000000"/>
          <w:szCs w:val="22"/>
          <w:lang w:eastAsia="es-CO"/>
        </w:rPr>
        <w:lastRenderedPageBreak/>
        <w:t xml:space="preserve">04 </w:t>
      </w:r>
      <w:proofErr w:type="gramStart"/>
      <w:r w:rsidRPr="00025F63">
        <w:rPr>
          <w:color w:val="000000"/>
          <w:szCs w:val="22"/>
          <w:lang w:eastAsia="es-CO"/>
        </w:rPr>
        <w:t>Especificaciones</w:t>
      </w:r>
      <w:proofErr w:type="gramEnd"/>
      <w:r w:rsidRPr="00025F63">
        <w:rPr>
          <w:color w:val="000000"/>
          <w:szCs w:val="22"/>
          <w:lang w:eastAsia="es-CO"/>
        </w:rPr>
        <w:t xml:space="preserve"> electromecánicas finales. </w:t>
      </w:r>
      <w:proofErr w:type="gramStart"/>
      <w:r w:rsidRPr="00025F63">
        <w:rPr>
          <w:color w:val="000000"/>
          <w:szCs w:val="22"/>
          <w:lang w:eastAsia="es-CO"/>
        </w:rPr>
        <w:t>Subcapítulos  2.8</w:t>
      </w:r>
      <w:proofErr w:type="gramEnd"/>
      <w:r w:rsidRPr="00025F63">
        <w:rPr>
          <w:color w:val="000000"/>
          <w:szCs w:val="22"/>
          <w:lang w:eastAsia="es-CO"/>
        </w:rPr>
        <w:t xml:space="preserve"> a 2.10. 3. Prescripciones diversas</w:t>
      </w:r>
    </w:p>
    <w:p w14:paraId="587E2E13" w14:textId="77777777" w:rsidR="00701705" w:rsidRPr="00025F63" w:rsidRDefault="00701705" w:rsidP="00715C85">
      <w:pPr>
        <w:pStyle w:val="Prrafodelista"/>
        <w:numPr>
          <w:ilvl w:val="0"/>
          <w:numId w:val="14"/>
        </w:numPr>
        <w:suppressAutoHyphens w:val="0"/>
        <w:autoSpaceDE w:val="0"/>
        <w:autoSpaceDN w:val="0"/>
        <w:adjustRightInd w:val="0"/>
        <w:ind w:left="709" w:hanging="283"/>
        <w:rPr>
          <w:color w:val="000000"/>
          <w:szCs w:val="22"/>
          <w:lang w:eastAsia="es-CO"/>
        </w:rPr>
      </w:pPr>
      <w:r w:rsidRPr="00025F63">
        <w:rPr>
          <w:color w:val="000000"/>
          <w:szCs w:val="22"/>
          <w:lang w:eastAsia="es-CO"/>
        </w:rPr>
        <w:t xml:space="preserve">12 </w:t>
      </w:r>
      <w:proofErr w:type="gramStart"/>
      <w:r w:rsidRPr="00025F63">
        <w:rPr>
          <w:color w:val="000000"/>
          <w:szCs w:val="22"/>
          <w:lang w:eastAsia="es-CO"/>
        </w:rPr>
        <w:t>Plano  localización</w:t>
      </w:r>
      <w:proofErr w:type="gramEnd"/>
      <w:r w:rsidRPr="00025F63">
        <w:rPr>
          <w:color w:val="000000"/>
          <w:szCs w:val="22"/>
          <w:lang w:eastAsia="es-CO"/>
        </w:rPr>
        <w:t xml:space="preserve"> de la línea - Corredor San Cristóbal. Esquema operativo. 1 de 9 </w:t>
      </w:r>
    </w:p>
    <w:p w14:paraId="7BBA8523" w14:textId="77777777" w:rsidR="00701705" w:rsidRPr="00025F63" w:rsidRDefault="00701705" w:rsidP="00715C85">
      <w:pPr>
        <w:pStyle w:val="Prrafodelista"/>
        <w:numPr>
          <w:ilvl w:val="0"/>
          <w:numId w:val="14"/>
        </w:numPr>
        <w:suppressAutoHyphens w:val="0"/>
        <w:autoSpaceDE w:val="0"/>
        <w:autoSpaceDN w:val="0"/>
        <w:adjustRightInd w:val="0"/>
        <w:ind w:left="709" w:hanging="283"/>
        <w:rPr>
          <w:color w:val="000000"/>
          <w:szCs w:val="22"/>
          <w:lang w:eastAsia="es-CO"/>
        </w:rPr>
      </w:pPr>
      <w:r w:rsidRPr="00025F63">
        <w:rPr>
          <w:color w:val="000000"/>
          <w:szCs w:val="22"/>
          <w:lang w:eastAsia="es-CO"/>
        </w:rPr>
        <w:t xml:space="preserve">13 </w:t>
      </w:r>
      <w:proofErr w:type="gramStart"/>
      <w:r w:rsidRPr="00025F63">
        <w:rPr>
          <w:color w:val="000000"/>
          <w:szCs w:val="22"/>
          <w:lang w:eastAsia="es-CO"/>
        </w:rPr>
        <w:t>Plano  localización</w:t>
      </w:r>
      <w:proofErr w:type="gramEnd"/>
      <w:r w:rsidRPr="00025F63">
        <w:rPr>
          <w:color w:val="000000"/>
          <w:szCs w:val="22"/>
          <w:lang w:eastAsia="es-CO"/>
        </w:rPr>
        <w:t xml:space="preserve"> de la línea - Corredor San Cristóbal. Esquema operativo. 2 de 9 </w:t>
      </w:r>
    </w:p>
    <w:p w14:paraId="3D9281AE" w14:textId="77777777" w:rsidR="00701705" w:rsidRPr="00025F63" w:rsidRDefault="00701705" w:rsidP="00715C85">
      <w:pPr>
        <w:pStyle w:val="Prrafodelista"/>
        <w:numPr>
          <w:ilvl w:val="0"/>
          <w:numId w:val="14"/>
        </w:numPr>
        <w:suppressAutoHyphens w:val="0"/>
        <w:autoSpaceDE w:val="0"/>
        <w:autoSpaceDN w:val="0"/>
        <w:adjustRightInd w:val="0"/>
        <w:ind w:left="709" w:hanging="283"/>
        <w:rPr>
          <w:color w:val="000000"/>
          <w:szCs w:val="22"/>
          <w:lang w:eastAsia="es-CO"/>
        </w:rPr>
      </w:pPr>
      <w:r w:rsidRPr="00025F63">
        <w:rPr>
          <w:color w:val="000000"/>
          <w:szCs w:val="22"/>
          <w:lang w:eastAsia="es-CO"/>
        </w:rPr>
        <w:t xml:space="preserve">14 </w:t>
      </w:r>
      <w:proofErr w:type="gramStart"/>
      <w:r w:rsidRPr="00025F63">
        <w:rPr>
          <w:color w:val="000000"/>
          <w:szCs w:val="22"/>
          <w:lang w:eastAsia="es-CO"/>
        </w:rPr>
        <w:t>Plano  localización</w:t>
      </w:r>
      <w:proofErr w:type="gramEnd"/>
      <w:r w:rsidRPr="00025F63">
        <w:rPr>
          <w:color w:val="000000"/>
          <w:szCs w:val="22"/>
          <w:lang w:eastAsia="es-CO"/>
        </w:rPr>
        <w:t xml:space="preserve"> de la línea - Corredor San Cristóbal. Esquema operativo. 3 de 9 </w:t>
      </w:r>
    </w:p>
    <w:p w14:paraId="3885D4B1" w14:textId="77777777" w:rsidR="00701705" w:rsidRPr="00025F63" w:rsidRDefault="00701705" w:rsidP="00715C85">
      <w:pPr>
        <w:pStyle w:val="Prrafodelista"/>
        <w:numPr>
          <w:ilvl w:val="0"/>
          <w:numId w:val="14"/>
        </w:numPr>
        <w:suppressAutoHyphens w:val="0"/>
        <w:autoSpaceDE w:val="0"/>
        <w:autoSpaceDN w:val="0"/>
        <w:adjustRightInd w:val="0"/>
        <w:ind w:left="709" w:hanging="283"/>
        <w:rPr>
          <w:color w:val="000000"/>
          <w:szCs w:val="22"/>
          <w:lang w:eastAsia="es-CO"/>
        </w:rPr>
      </w:pPr>
      <w:r w:rsidRPr="00025F63">
        <w:rPr>
          <w:color w:val="000000"/>
          <w:szCs w:val="22"/>
          <w:lang w:eastAsia="es-CO"/>
        </w:rPr>
        <w:t xml:space="preserve">15 </w:t>
      </w:r>
      <w:proofErr w:type="gramStart"/>
      <w:r w:rsidRPr="00025F63">
        <w:rPr>
          <w:color w:val="000000"/>
          <w:szCs w:val="22"/>
          <w:lang w:eastAsia="es-CO"/>
        </w:rPr>
        <w:t>Plano  localización</w:t>
      </w:r>
      <w:proofErr w:type="gramEnd"/>
      <w:r w:rsidRPr="00025F63">
        <w:rPr>
          <w:color w:val="000000"/>
          <w:szCs w:val="22"/>
          <w:lang w:eastAsia="es-CO"/>
        </w:rPr>
        <w:t xml:space="preserve"> de la línea - Corredor San Cristóbal. Esquema operativo. 4 de 9 </w:t>
      </w:r>
    </w:p>
    <w:p w14:paraId="013D5409" w14:textId="77777777" w:rsidR="00701705" w:rsidRPr="00025F63" w:rsidRDefault="00701705" w:rsidP="00715C85">
      <w:pPr>
        <w:pStyle w:val="Prrafodelista"/>
        <w:numPr>
          <w:ilvl w:val="0"/>
          <w:numId w:val="14"/>
        </w:numPr>
        <w:suppressAutoHyphens w:val="0"/>
        <w:autoSpaceDE w:val="0"/>
        <w:autoSpaceDN w:val="0"/>
        <w:adjustRightInd w:val="0"/>
        <w:ind w:left="709" w:hanging="283"/>
        <w:rPr>
          <w:color w:val="000000"/>
          <w:szCs w:val="22"/>
          <w:lang w:eastAsia="es-CO"/>
        </w:rPr>
      </w:pPr>
      <w:r w:rsidRPr="00025F63">
        <w:rPr>
          <w:color w:val="000000"/>
          <w:szCs w:val="22"/>
          <w:lang w:eastAsia="es-CO"/>
        </w:rPr>
        <w:t xml:space="preserve">16 </w:t>
      </w:r>
      <w:proofErr w:type="gramStart"/>
      <w:r w:rsidRPr="00025F63">
        <w:rPr>
          <w:color w:val="000000"/>
          <w:szCs w:val="22"/>
          <w:lang w:eastAsia="es-CO"/>
        </w:rPr>
        <w:t>Plano  localización</w:t>
      </w:r>
      <w:proofErr w:type="gramEnd"/>
      <w:r w:rsidRPr="00025F63">
        <w:rPr>
          <w:color w:val="000000"/>
          <w:szCs w:val="22"/>
          <w:lang w:eastAsia="es-CO"/>
        </w:rPr>
        <w:t xml:space="preserve"> de la línea - Corredor San Cristóbal. Esquema operativo. 5 de 9 </w:t>
      </w:r>
    </w:p>
    <w:p w14:paraId="28CD868F" w14:textId="77777777" w:rsidR="00701705" w:rsidRPr="00025F63" w:rsidRDefault="00701705" w:rsidP="00715C85">
      <w:pPr>
        <w:pStyle w:val="Prrafodelista"/>
        <w:numPr>
          <w:ilvl w:val="0"/>
          <w:numId w:val="14"/>
        </w:numPr>
        <w:suppressAutoHyphens w:val="0"/>
        <w:autoSpaceDE w:val="0"/>
        <w:autoSpaceDN w:val="0"/>
        <w:adjustRightInd w:val="0"/>
        <w:ind w:left="709" w:hanging="283"/>
        <w:rPr>
          <w:color w:val="000000"/>
          <w:szCs w:val="22"/>
          <w:lang w:eastAsia="es-CO"/>
        </w:rPr>
      </w:pPr>
      <w:r w:rsidRPr="00025F63">
        <w:rPr>
          <w:color w:val="000000"/>
          <w:szCs w:val="22"/>
          <w:lang w:eastAsia="es-CO"/>
        </w:rPr>
        <w:t xml:space="preserve">17 </w:t>
      </w:r>
      <w:proofErr w:type="gramStart"/>
      <w:r w:rsidRPr="00025F63">
        <w:rPr>
          <w:color w:val="000000"/>
          <w:szCs w:val="22"/>
          <w:lang w:eastAsia="es-CO"/>
        </w:rPr>
        <w:t>Plano  localización</w:t>
      </w:r>
      <w:proofErr w:type="gramEnd"/>
      <w:r w:rsidRPr="00025F63">
        <w:rPr>
          <w:color w:val="000000"/>
          <w:szCs w:val="22"/>
          <w:lang w:eastAsia="es-CO"/>
        </w:rPr>
        <w:t xml:space="preserve"> de la línea - Corredor San Cristóbal. Esquema operativo. 6 de 9 </w:t>
      </w:r>
    </w:p>
    <w:p w14:paraId="6FAFD2A5" w14:textId="77777777" w:rsidR="00701705" w:rsidRPr="00025F63" w:rsidRDefault="00701705" w:rsidP="00715C85">
      <w:pPr>
        <w:pStyle w:val="Prrafodelista"/>
        <w:numPr>
          <w:ilvl w:val="0"/>
          <w:numId w:val="14"/>
        </w:numPr>
        <w:suppressAutoHyphens w:val="0"/>
        <w:autoSpaceDE w:val="0"/>
        <w:autoSpaceDN w:val="0"/>
        <w:adjustRightInd w:val="0"/>
        <w:ind w:left="709" w:hanging="283"/>
        <w:rPr>
          <w:color w:val="000000"/>
          <w:szCs w:val="22"/>
          <w:lang w:eastAsia="es-CO"/>
        </w:rPr>
      </w:pPr>
      <w:r w:rsidRPr="00025F63">
        <w:rPr>
          <w:color w:val="000000"/>
          <w:szCs w:val="22"/>
          <w:lang w:eastAsia="es-CO"/>
        </w:rPr>
        <w:t xml:space="preserve">18 </w:t>
      </w:r>
      <w:proofErr w:type="gramStart"/>
      <w:r w:rsidRPr="00025F63">
        <w:rPr>
          <w:color w:val="000000"/>
          <w:szCs w:val="22"/>
          <w:lang w:eastAsia="es-CO"/>
        </w:rPr>
        <w:t>Plano  localización</w:t>
      </w:r>
      <w:proofErr w:type="gramEnd"/>
      <w:r w:rsidRPr="00025F63">
        <w:rPr>
          <w:color w:val="000000"/>
          <w:szCs w:val="22"/>
          <w:lang w:eastAsia="es-CO"/>
        </w:rPr>
        <w:t xml:space="preserve"> de la línea - Corredor San Cristóbal. Esquema operativo. 7 de 9 </w:t>
      </w:r>
    </w:p>
    <w:p w14:paraId="47310036" w14:textId="77777777" w:rsidR="00701705" w:rsidRPr="00025F63" w:rsidRDefault="00701705" w:rsidP="00715C85">
      <w:pPr>
        <w:pStyle w:val="Prrafodelista"/>
        <w:numPr>
          <w:ilvl w:val="0"/>
          <w:numId w:val="14"/>
        </w:numPr>
        <w:suppressAutoHyphens w:val="0"/>
        <w:autoSpaceDE w:val="0"/>
        <w:autoSpaceDN w:val="0"/>
        <w:adjustRightInd w:val="0"/>
        <w:ind w:left="709" w:hanging="283"/>
        <w:rPr>
          <w:color w:val="000000"/>
          <w:szCs w:val="22"/>
          <w:lang w:eastAsia="es-CO"/>
        </w:rPr>
      </w:pPr>
      <w:r w:rsidRPr="00025F63">
        <w:rPr>
          <w:color w:val="000000"/>
          <w:szCs w:val="22"/>
          <w:lang w:eastAsia="es-CO"/>
        </w:rPr>
        <w:t xml:space="preserve">19 </w:t>
      </w:r>
      <w:proofErr w:type="gramStart"/>
      <w:r w:rsidRPr="00025F63">
        <w:rPr>
          <w:color w:val="000000"/>
          <w:szCs w:val="22"/>
          <w:lang w:eastAsia="es-CO"/>
        </w:rPr>
        <w:t>Plano  localización</w:t>
      </w:r>
      <w:proofErr w:type="gramEnd"/>
      <w:r w:rsidRPr="00025F63">
        <w:rPr>
          <w:color w:val="000000"/>
          <w:szCs w:val="22"/>
          <w:lang w:eastAsia="es-CO"/>
        </w:rPr>
        <w:t xml:space="preserve"> de la línea - Corredor San Cristóbal. Esquema operativo. 8 de 9 </w:t>
      </w:r>
    </w:p>
    <w:p w14:paraId="3DE1E804" w14:textId="77777777" w:rsidR="00701705" w:rsidRPr="00025F63" w:rsidRDefault="00701705" w:rsidP="00715C85">
      <w:pPr>
        <w:pStyle w:val="Prrafodelista"/>
        <w:numPr>
          <w:ilvl w:val="0"/>
          <w:numId w:val="14"/>
        </w:numPr>
        <w:suppressAutoHyphens w:val="0"/>
        <w:autoSpaceDE w:val="0"/>
        <w:autoSpaceDN w:val="0"/>
        <w:adjustRightInd w:val="0"/>
        <w:ind w:left="709" w:hanging="283"/>
        <w:rPr>
          <w:color w:val="000000"/>
          <w:szCs w:val="22"/>
          <w:lang w:eastAsia="es-CO"/>
        </w:rPr>
      </w:pPr>
      <w:r w:rsidRPr="00025F63">
        <w:rPr>
          <w:color w:val="000000"/>
          <w:szCs w:val="22"/>
          <w:lang w:eastAsia="es-CO"/>
        </w:rPr>
        <w:t xml:space="preserve">20 </w:t>
      </w:r>
      <w:proofErr w:type="gramStart"/>
      <w:r w:rsidRPr="00025F63">
        <w:rPr>
          <w:color w:val="000000"/>
          <w:szCs w:val="22"/>
          <w:lang w:eastAsia="es-CO"/>
        </w:rPr>
        <w:t>Plano  localización</w:t>
      </w:r>
      <w:proofErr w:type="gramEnd"/>
      <w:r w:rsidRPr="00025F63">
        <w:rPr>
          <w:color w:val="000000"/>
          <w:szCs w:val="22"/>
          <w:lang w:eastAsia="es-CO"/>
        </w:rPr>
        <w:t xml:space="preserve"> de la línea - Corredor San Cristóbal. Esquema operativo. 9 de 9 </w:t>
      </w:r>
    </w:p>
    <w:p w14:paraId="1E8EB779" w14:textId="77777777" w:rsidR="00701705" w:rsidRDefault="00701705" w:rsidP="00B5094A">
      <w:pPr>
        <w:suppressAutoHyphens w:val="0"/>
        <w:autoSpaceDE w:val="0"/>
        <w:autoSpaceDN w:val="0"/>
        <w:adjustRightInd w:val="0"/>
        <w:rPr>
          <w:color w:val="000000"/>
          <w:szCs w:val="22"/>
          <w:lang w:eastAsia="es-CO"/>
        </w:rPr>
      </w:pPr>
    </w:p>
    <w:p w14:paraId="64216483" w14:textId="77777777" w:rsidR="00FC68F8" w:rsidRDefault="00FC68F8" w:rsidP="00025F63">
      <w:pPr>
        <w:suppressAutoHyphens w:val="0"/>
        <w:autoSpaceDE w:val="0"/>
        <w:autoSpaceDN w:val="0"/>
        <w:adjustRightInd w:val="0"/>
        <w:rPr>
          <w:color w:val="000000"/>
          <w:szCs w:val="22"/>
          <w:lang w:eastAsia="es-CO"/>
        </w:rPr>
      </w:pPr>
      <w:r w:rsidRPr="00FC68F8">
        <w:rPr>
          <w:color w:val="000000"/>
          <w:szCs w:val="22"/>
          <w:lang w:eastAsia="es-CO"/>
        </w:rPr>
        <w:t>Esquemas de operación sistemas cables y recomendaciones para los cables Bogotá</w:t>
      </w:r>
      <w:r>
        <w:rPr>
          <w:color w:val="000000"/>
          <w:szCs w:val="22"/>
          <w:lang w:eastAsia="es-CO"/>
        </w:rPr>
        <w:t xml:space="preserve"> No. 32005365.zip, que contiene</w:t>
      </w:r>
      <w:r w:rsidR="003A437A" w:rsidRPr="003A437A">
        <w:rPr>
          <w:color w:val="000000"/>
          <w:szCs w:val="22"/>
          <w:lang w:eastAsia="es-CO"/>
        </w:rPr>
        <w:t xml:space="preserve"> </w:t>
      </w:r>
      <w:r w:rsidR="003A437A">
        <w:rPr>
          <w:color w:val="000000"/>
          <w:szCs w:val="22"/>
          <w:lang w:eastAsia="es-CO"/>
        </w:rPr>
        <w:t>los siguientes documentos en formato .</w:t>
      </w:r>
      <w:proofErr w:type="spellStart"/>
      <w:r w:rsidR="003A437A">
        <w:rPr>
          <w:color w:val="000000"/>
          <w:szCs w:val="22"/>
          <w:lang w:eastAsia="es-CO"/>
        </w:rPr>
        <w:t>pdf</w:t>
      </w:r>
      <w:proofErr w:type="spellEnd"/>
      <w:r>
        <w:rPr>
          <w:color w:val="000000"/>
          <w:szCs w:val="22"/>
          <w:lang w:eastAsia="es-CO"/>
        </w:rPr>
        <w:t>:</w:t>
      </w:r>
    </w:p>
    <w:p w14:paraId="7019E156" w14:textId="77777777" w:rsidR="00FC68F8" w:rsidRDefault="00FC68F8" w:rsidP="00B5094A">
      <w:pPr>
        <w:suppressAutoHyphens w:val="0"/>
        <w:autoSpaceDE w:val="0"/>
        <w:autoSpaceDN w:val="0"/>
        <w:adjustRightInd w:val="0"/>
        <w:rPr>
          <w:color w:val="000000"/>
          <w:szCs w:val="22"/>
          <w:lang w:eastAsia="es-CO"/>
        </w:rPr>
      </w:pPr>
    </w:p>
    <w:p w14:paraId="2BE681BA" w14:textId="77777777" w:rsidR="00FC68F8" w:rsidRPr="00025F63" w:rsidRDefault="00FC68F8" w:rsidP="00715C85">
      <w:pPr>
        <w:pStyle w:val="Prrafodelista"/>
        <w:numPr>
          <w:ilvl w:val="0"/>
          <w:numId w:val="15"/>
        </w:numPr>
        <w:suppressAutoHyphens w:val="0"/>
        <w:autoSpaceDE w:val="0"/>
        <w:autoSpaceDN w:val="0"/>
        <w:adjustRightInd w:val="0"/>
        <w:rPr>
          <w:color w:val="000000"/>
          <w:szCs w:val="22"/>
          <w:lang w:eastAsia="es-CO"/>
        </w:rPr>
      </w:pPr>
      <w:r w:rsidRPr="00025F63">
        <w:rPr>
          <w:color w:val="000000"/>
          <w:szCs w:val="22"/>
          <w:lang w:eastAsia="es-CO"/>
        </w:rPr>
        <w:t>Portada</w:t>
      </w:r>
    </w:p>
    <w:p w14:paraId="450B7C2F" w14:textId="77777777" w:rsidR="00FC68F8" w:rsidRPr="00025F63" w:rsidRDefault="00FC68F8" w:rsidP="00715C85">
      <w:pPr>
        <w:pStyle w:val="Prrafodelista"/>
        <w:numPr>
          <w:ilvl w:val="0"/>
          <w:numId w:val="15"/>
        </w:numPr>
        <w:suppressAutoHyphens w:val="0"/>
        <w:autoSpaceDE w:val="0"/>
        <w:autoSpaceDN w:val="0"/>
        <w:adjustRightInd w:val="0"/>
        <w:rPr>
          <w:color w:val="000000"/>
          <w:szCs w:val="22"/>
          <w:lang w:eastAsia="es-CO"/>
        </w:rPr>
      </w:pPr>
      <w:r w:rsidRPr="00025F63">
        <w:rPr>
          <w:color w:val="000000"/>
          <w:szCs w:val="22"/>
          <w:lang w:eastAsia="es-CO"/>
        </w:rPr>
        <w:t>Esquemas de operación sistemas cables y recomendaciones para los cables Bogotá. Cable San Cristóbal</w:t>
      </w:r>
    </w:p>
    <w:p w14:paraId="64A7F914" w14:textId="77777777" w:rsidR="00701705" w:rsidRDefault="00701705" w:rsidP="00B5094A">
      <w:pPr>
        <w:suppressAutoHyphens w:val="0"/>
        <w:autoSpaceDE w:val="0"/>
        <w:autoSpaceDN w:val="0"/>
        <w:adjustRightInd w:val="0"/>
        <w:rPr>
          <w:color w:val="000000"/>
          <w:szCs w:val="22"/>
          <w:lang w:eastAsia="es-CO"/>
        </w:rPr>
      </w:pPr>
    </w:p>
    <w:p w14:paraId="1B0B6496" w14:textId="77777777" w:rsidR="00701705" w:rsidRDefault="00701705" w:rsidP="00B5094A">
      <w:pPr>
        <w:suppressAutoHyphens w:val="0"/>
        <w:autoSpaceDE w:val="0"/>
        <w:autoSpaceDN w:val="0"/>
        <w:adjustRightInd w:val="0"/>
        <w:rPr>
          <w:color w:val="000000"/>
          <w:szCs w:val="22"/>
          <w:lang w:eastAsia="es-CO"/>
        </w:rPr>
      </w:pPr>
    </w:p>
    <w:p w14:paraId="1F1E8CAF" w14:textId="77777777" w:rsidR="00FD736F" w:rsidRDefault="00FD736F" w:rsidP="00025F63">
      <w:pPr>
        <w:suppressAutoHyphens w:val="0"/>
        <w:autoSpaceDE w:val="0"/>
        <w:autoSpaceDN w:val="0"/>
        <w:adjustRightInd w:val="0"/>
        <w:rPr>
          <w:color w:val="000000"/>
          <w:szCs w:val="22"/>
          <w:lang w:eastAsia="es-CO"/>
        </w:rPr>
      </w:pPr>
      <w:r>
        <w:rPr>
          <w:color w:val="000000"/>
          <w:szCs w:val="22"/>
          <w:lang w:eastAsia="es-CO"/>
        </w:rPr>
        <w:t xml:space="preserve">Estación 20 de Julio- planos de localización, archivo No. </w:t>
      </w:r>
      <w:r w:rsidR="00DE219F">
        <w:rPr>
          <w:color w:val="000000"/>
          <w:szCs w:val="22"/>
          <w:lang w:eastAsia="es-CO"/>
        </w:rPr>
        <w:t>6</w:t>
      </w:r>
      <w:r>
        <w:rPr>
          <w:color w:val="000000"/>
          <w:szCs w:val="22"/>
          <w:lang w:eastAsia="es-CO"/>
        </w:rPr>
        <w:t>2005393.zip, que contiene</w:t>
      </w:r>
      <w:r w:rsidR="003A437A">
        <w:rPr>
          <w:color w:val="000000"/>
          <w:szCs w:val="22"/>
          <w:lang w:eastAsia="es-CO"/>
        </w:rPr>
        <w:t xml:space="preserve"> los siguientes documentos en formato .</w:t>
      </w:r>
      <w:proofErr w:type="spellStart"/>
      <w:r w:rsidR="003A437A">
        <w:rPr>
          <w:color w:val="000000"/>
          <w:szCs w:val="22"/>
          <w:lang w:eastAsia="es-CO"/>
        </w:rPr>
        <w:t>pdf</w:t>
      </w:r>
      <w:proofErr w:type="spellEnd"/>
      <w:r>
        <w:rPr>
          <w:color w:val="000000"/>
          <w:szCs w:val="22"/>
          <w:lang w:eastAsia="es-CO"/>
        </w:rPr>
        <w:t>:</w:t>
      </w:r>
    </w:p>
    <w:p w14:paraId="7207E645" w14:textId="77777777" w:rsidR="00FC68F8" w:rsidRDefault="00FC68F8" w:rsidP="00B5094A">
      <w:pPr>
        <w:suppressAutoHyphens w:val="0"/>
        <w:autoSpaceDE w:val="0"/>
        <w:autoSpaceDN w:val="0"/>
        <w:adjustRightInd w:val="0"/>
        <w:rPr>
          <w:color w:val="000000"/>
          <w:szCs w:val="22"/>
          <w:lang w:eastAsia="es-CO"/>
        </w:rPr>
      </w:pPr>
    </w:p>
    <w:p w14:paraId="3419D6F5" w14:textId="77777777" w:rsidR="00FD736F" w:rsidRPr="00025F63" w:rsidRDefault="00FC68F8" w:rsidP="00715C85">
      <w:pPr>
        <w:pStyle w:val="Prrafodelista"/>
        <w:numPr>
          <w:ilvl w:val="0"/>
          <w:numId w:val="16"/>
        </w:numPr>
        <w:suppressAutoHyphens w:val="0"/>
        <w:autoSpaceDE w:val="0"/>
        <w:autoSpaceDN w:val="0"/>
        <w:adjustRightInd w:val="0"/>
        <w:rPr>
          <w:color w:val="000000"/>
          <w:szCs w:val="22"/>
          <w:lang w:eastAsia="es-CO"/>
        </w:rPr>
      </w:pPr>
      <w:r w:rsidRPr="00025F63">
        <w:rPr>
          <w:color w:val="000000"/>
          <w:szCs w:val="22"/>
          <w:lang w:eastAsia="es-CO"/>
        </w:rPr>
        <w:t xml:space="preserve">00 </w:t>
      </w:r>
      <w:proofErr w:type="gramStart"/>
      <w:r w:rsidRPr="00025F63">
        <w:rPr>
          <w:color w:val="000000"/>
          <w:szCs w:val="22"/>
          <w:lang w:eastAsia="es-CO"/>
        </w:rPr>
        <w:t>Portada</w:t>
      </w:r>
      <w:proofErr w:type="gramEnd"/>
      <w:r w:rsidRPr="00025F63">
        <w:rPr>
          <w:color w:val="000000"/>
          <w:szCs w:val="22"/>
          <w:lang w:eastAsia="es-CO"/>
        </w:rPr>
        <w:t> </w:t>
      </w:r>
    </w:p>
    <w:p w14:paraId="5E585270" w14:textId="77777777" w:rsidR="00FC68F8" w:rsidRPr="00025F63" w:rsidRDefault="00FC68F8" w:rsidP="00715C85">
      <w:pPr>
        <w:pStyle w:val="Prrafodelista"/>
        <w:numPr>
          <w:ilvl w:val="0"/>
          <w:numId w:val="16"/>
        </w:numPr>
        <w:suppressAutoHyphens w:val="0"/>
        <w:autoSpaceDE w:val="0"/>
        <w:autoSpaceDN w:val="0"/>
        <w:adjustRightInd w:val="0"/>
        <w:rPr>
          <w:color w:val="000000"/>
          <w:szCs w:val="22"/>
          <w:lang w:eastAsia="es-CO"/>
        </w:rPr>
      </w:pPr>
      <w:r w:rsidRPr="00025F63">
        <w:rPr>
          <w:color w:val="000000"/>
          <w:szCs w:val="22"/>
          <w:lang w:eastAsia="es-CO"/>
        </w:rPr>
        <w:t>01 Plano localización general. Planta de conexión y sección urbana 1 Portal 20 de Julio. 1 de 12 </w:t>
      </w:r>
    </w:p>
    <w:p w14:paraId="7D5F7FEE" w14:textId="77777777" w:rsidR="00FC68F8" w:rsidRPr="00025F63" w:rsidRDefault="00FC68F8" w:rsidP="00715C85">
      <w:pPr>
        <w:pStyle w:val="Prrafodelista"/>
        <w:numPr>
          <w:ilvl w:val="0"/>
          <w:numId w:val="16"/>
        </w:numPr>
        <w:suppressAutoHyphens w:val="0"/>
        <w:autoSpaceDE w:val="0"/>
        <w:autoSpaceDN w:val="0"/>
        <w:adjustRightInd w:val="0"/>
        <w:rPr>
          <w:color w:val="000000"/>
          <w:szCs w:val="22"/>
          <w:lang w:eastAsia="es-CO"/>
        </w:rPr>
      </w:pPr>
      <w:r w:rsidRPr="00025F63">
        <w:rPr>
          <w:color w:val="000000"/>
          <w:szCs w:val="22"/>
          <w:lang w:eastAsia="es-CO"/>
        </w:rPr>
        <w:t>02 Plano planta de cubiertas conexión. Secciones urbanas 2 y 3. Portal 20 de Julio. 2 de 12 </w:t>
      </w:r>
    </w:p>
    <w:p w14:paraId="53BBC738" w14:textId="77777777" w:rsidR="00FC68F8" w:rsidRPr="00025F63" w:rsidRDefault="00FC68F8" w:rsidP="00715C85">
      <w:pPr>
        <w:pStyle w:val="Prrafodelista"/>
        <w:numPr>
          <w:ilvl w:val="0"/>
          <w:numId w:val="16"/>
        </w:numPr>
        <w:suppressAutoHyphens w:val="0"/>
        <w:autoSpaceDE w:val="0"/>
        <w:autoSpaceDN w:val="0"/>
        <w:adjustRightInd w:val="0"/>
        <w:rPr>
          <w:color w:val="000000"/>
          <w:szCs w:val="22"/>
          <w:lang w:eastAsia="es-CO"/>
        </w:rPr>
      </w:pPr>
      <w:r w:rsidRPr="00025F63">
        <w:rPr>
          <w:color w:val="000000"/>
          <w:szCs w:val="22"/>
          <w:lang w:eastAsia="es-CO"/>
        </w:rPr>
        <w:t>04 Plano planta localización general - Secciones transversales. Portal 20 de Julio. 4 de 12 </w:t>
      </w:r>
    </w:p>
    <w:p w14:paraId="65D68FA0" w14:textId="77777777" w:rsidR="00FC68F8" w:rsidRPr="00025F63" w:rsidRDefault="00FC68F8" w:rsidP="00715C85">
      <w:pPr>
        <w:pStyle w:val="Prrafodelista"/>
        <w:numPr>
          <w:ilvl w:val="0"/>
          <w:numId w:val="16"/>
        </w:numPr>
        <w:suppressAutoHyphens w:val="0"/>
        <w:autoSpaceDE w:val="0"/>
        <w:autoSpaceDN w:val="0"/>
        <w:adjustRightInd w:val="0"/>
        <w:rPr>
          <w:color w:val="000000"/>
          <w:szCs w:val="22"/>
          <w:lang w:eastAsia="es-CO"/>
        </w:rPr>
      </w:pPr>
      <w:r w:rsidRPr="00025F63">
        <w:rPr>
          <w:color w:val="000000"/>
          <w:szCs w:val="22"/>
          <w:lang w:eastAsia="es-CO"/>
        </w:rPr>
        <w:t>05 Plano planta inferior parqueadero Transmilenio. Estación 20 de Julio. 5 de 12 </w:t>
      </w:r>
    </w:p>
    <w:p w14:paraId="7350D69F" w14:textId="77777777" w:rsidR="00FC68F8" w:rsidRPr="00025F63" w:rsidRDefault="00FC68F8" w:rsidP="00715C85">
      <w:pPr>
        <w:pStyle w:val="Prrafodelista"/>
        <w:numPr>
          <w:ilvl w:val="0"/>
          <w:numId w:val="16"/>
        </w:numPr>
        <w:suppressAutoHyphens w:val="0"/>
        <w:autoSpaceDE w:val="0"/>
        <w:autoSpaceDN w:val="0"/>
        <w:adjustRightInd w:val="0"/>
        <w:rPr>
          <w:color w:val="000000"/>
          <w:szCs w:val="22"/>
          <w:lang w:eastAsia="es-CO"/>
        </w:rPr>
      </w:pPr>
      <w:r w:rsidRPr="00025F63">
        <w:rPr>
          <w:color w:val="000000"/>
          <w:szCs w:val="22"/>
          <w:lang w:eastAsia="es-CO"/>
        </w:rPr>
        <w:t>06 Plano planta abordaje-Garajes cuartos técnicos. Estación 20 de Julio. 6 de 12 </w:t>
      </w:r>
    </w:p>
    <w:p w14:paraId="7F46885F" w14:textId="77777777" w:rsidR="00FC68F8" w:rsidRPr="00025F63" w:rsidRDefault="00FC68F8" w:rsidP="00715C85">
      <w:pPr>
        <w:pStyle w:val="Prrafodelista"/>
        <w:numPr>
          <w:ilvl w:val="0"/>
          <w:numId w:val="16"/>
        </w:numPr>
        <w:suppressAutoHyphens w:val="0"/>
        <w:autoSpaceDE w:val="0"/>
        <w:autoSpaceDN w:val="0"/>
        <w:adjustRightInd w:val="0"/>
        <w:rPr>
          <w:color w:val="000000"/>
          <w:szCs w:val="22"/>
          <w:lang w:eastAsia="es-CO"/>
        </w:rPr>
      </w:pPr>
      <w:r w:rsidRPr="00025F63">
        <w:rPr>
          <w:color w:val="000000"/>
          <w:szCs w:val="22"/>
          <w:lang w:eastAsia="es-CO"/>
        </w:rPr>
        <w:t>07 Plano planta cuartos técnicos. Estación 20 de Julio. 7 de 12</w:t>
      </w:r>
    </w:p>
    <w:p w14:paraId="4FEA9308" w14:textId="77777777" w:rsidR="00FC68F8" w:rsidRPr="00025F63" w:rsidRDefault="00FC68F8" w:rsidP="00715C85">
      <w:pPr>
        <w:pStyle w:val="Prrafodelista"/>
        <w:numPr>
          <w:ilvl w:val="0"/>
          <w:numId w:val="16"/>
        </w:numPr>
        <w:suppressAutoHyphens w:val="0"/>
        <w:autoSpaceDE w:val="0"/>
        <w:autoSpaceDN w:val="0"/>
        <w:adjustRightInd w:val="0"/>
        <w:rPr>
          <w:color w:val="000000"/>
          <w:szCs w:val="22"/>
          <w:lang w:eastAsia="es-CO"/>
        </w:rPr>
      </w:pPr>
      <w:r w:rsidRPr="00025F63">
        <w:rPr>
          <w:color w:val="000000"/>
          <w:szCs w:val="22"/>
          <w:lang w:eastAsia="es-CO"/>
        </w:rPr>
        <w:t>08 Plano planta cubierta. Estación 20 de Julio. 8 de 12 </w:t>
      </w:r>
    </w:p>
    <w:p w14:paraId="751770BF" w14:textId="77777777" w:rsidR="00FC68F8" w:rsidRDefault="00FC68F8" w:rsidP="00B5094A">
      <w:pPr>
        <w:suppressAutoHyphens w:val="0"/>
        <w:autoSpaceDE w:val="0"/>
        <w:autoSpaceDN w:val="0"/>
        <w:adjustRightInd w:val="0"/>
        <w:rPr>
          <w:color w:val="000000"/>
          <w:szCs w:val="22"/>
          <w:lang w:eastAsia="es-CO"/>
        </w:rPr>
      </w:pPr>
    </w:p>
    <w:p w14:paraId="1F4D3D3C" w14:textId="77777777" w:rsidR="00025F63" w:rsidRDefault="00025F63" w:rsidP="00025F63">
      <w:pPr>
        <w:suppressAutoHyphens w:val="0"/>
        <w:autoSpaceDE w:val="0"/>
        <w:autoSpaceDN w:val="0"/>
        <w:adjustRightInd w:val="0"/>
        <w:rPr>
          <w:color w:val="000000"/>
          <w:szCs w:val="22"/>
          <w:lang w:eastAsia="es-CO"/>
        </w:rPr>
      </w:pPr>
    </w:p>
    <w:p w14:paraId="7132E55C" w14:textId="77777777" w:rsidR="00FD736F" w:rsidRDefault="00FD736F" w:rsidP="00025F63">
      <w:pPr>
        <w:suppressAutoHyphens w:val="0"/>
        <w:autoSpaceDE w:val="0"/>
        <w:autoSpaceDN w:val="0"/>
        <w:adjustRightInd w:val="0"/>
        <w:rPr>
          <w:color w:val="000000"/>
          <w:szCs w:val="22"/>
          <w:lang w:eastAsia="es-CO"/>
        </w:rPr>
      </w:pPr>
      <w:r>
        <w:rPr>
          <w:color w:val="000000"/>
          <w:szCs w:val="22"/>
          <w:lang w:eastAsia="es-CO"/>
        </w:rPr>
        <w:t xml:space="preserve">Estación 20 de Julio – diseño </w:t>
      </w:r>
      <w:r w:rsidR="006D235B">
        <w:rPr>
          <w:color w:val="000000"/>
          <w:szCs w:val="22"/>
          <w:lang w:eastAsia="es-CO"/>
        </w:rPr>
        <w:t xml:space="preserve">del sistema </w:t>
      </w:r>
      <w:r>
        <w:rPr>
          <w:color w:val="000000"/>
          <w:szCs w:val="22"/>
          <w:lang w:eastAsia="es-CO"/>
        </w:rPr>
        <w:t xml:space="preserve">eléctrico, archivo No. </w:t>
      </w:r>
      <w:r w:rsidR="00DE219F">
        <w:rPr>
          <w:color w:val="000000"/>
          <w:szCs w:val="22"/>
          <w:lang w:eastAsia="es-CO"/>
        </w:rPr>
        <w:t>6</w:t>
      </w:r>
      <w:r>
        <w:rPr>
          <w:color w:val="000000"/>
          <w:szCs w:val="22"/>
          <w:lang w:eastAsia="es-CO"/>
        </w:rPr>
        <w:t>2005394.zip, que contiene</w:t>
      </w:r>
      <w:r w:rsidR="003A437A" w:rsidRPr="003A437A">
        <w:rPr>
          <w:color w:val="000000"/>
          <w:szCs w:val="22"/>
          <w:lang w:eastAsia="es-CO"/>
        </w:rPr>
        <w:t xml:space="preserve"> </w:t>
      </w:r>
      <w:r w:rsidR="003A437A">
        <w:rPr>
          <w:color w:val="000000"/>
          <w:szCs w:val="22"/>
          <w:lang w:eastAsia="es-CO"/>
        </w:rPr>
        <w:t>los siguientes documentos en formato .</w:t>
      </w:r>
      <w:proofErr w:type="spellStart"/>
      <w:r w:rsidR="003A437A">
        <w:rPr>
          <w:color w:val="000000"/>
          <w:szCs w:val="22"/>
          <w:lang w:eastAsia="es-CO"/>
        </w:rPr>
        <w:t>pdf</w:t>
      </w:r>
      <w:proofErr w:type="spellEnd"/>
      <w:r>
        <w:rPr>
          <w:color w:val="000000"/>
          <w:szCs w:val="22"/>
          <w:lang w:eastAsia="es-CO"/>
        </w:rPr>
        <w:t>:</w:t>
      </w:r>
    </w:p>
    <w:p w14:paraId="4895EDF6" w14:textId="77777777" w:rsidR="003A437A" w:rsidRDefault="003A437A" w:rsidP="00B5094A">
      <w:pPr>
        <w:suppressAutoHyphens w:val="0"/>
        <w:autoSpaceDE w:val="0"/>
        <w:autoSpaceDN w:val="0"/>
        <w:adjustRightInd w:val="0"/>
        <w:rPr>
          <w:color w:val="000000"/>
          <w:szCs w:val="22"/>
          <w:lang w:eastAsia="es-CO"/>
        </w:rPr>
      </w:pPr>
    </w:p>
    <w:p w14:paraId="3AD6D3CE" w14:textId="77777777" w:rsidR="00945A8D"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 xml:space="preserve">00 </w:t>
      </w:r>
      <w:proofErr w:type="gramStart"/>
      <w:r w:rsidRPr="00EC2EA8">
        <w:rPr>
          <w:color w:val="000000"/>
          <w:szCs w:val="22"/>
          <w:lang w:eastAsia="es-CO"/>
        </w:rPr>
        <w:t>Portada</w:t>
      </w:r>
      <w:proofErr w:type="gramEnd"/>
    </w:p>
    <w:p w14:paraId="5E884CB7"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01 1. Introducción técnica. 2. Alcance. 3. Metodología. 4. Criterios de diseño - instalaciones eléctricas</w:t>
      </w:r>
    </w:p>
    <w:p w14:paraId="2DF4023E"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02 5. Memorias de cálculo para el diseño de las instalaciones eléctricas de alumbrado y fuerza</w:t>
      </w:r>
    </w:p>
    <w:p w14:paraId="0506BE5F"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03 5. 5.1. Cálculos del sistema de iluminación. (Continuación 1). </w:t>
      </w:r>
    </w:p>
    <w:p w14:paraId="6EC1FEAD"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lastRenderedPageBreak/>
        <w:t>04 5. 5.1. Cálculos del sistema de iluminación. (Continuación 2). </w:t>
      </w:r>
    </w:p>
    <w:p w14:paraId="23542D95"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05 5. 5.1. Cálculos del sistema de iluminación. (Continuación 3). </w:t>
      </w:r>
    </w:p>
    <w:p w14:paraId="6F6574FC"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06 5. 5.2 Calculo conductores. 6. Informe diseño sistema puesta a tierra para las subestaciones de potencia.</w:t>
      </w:r>
    </w:p>
    <w:p w14:paraId="2245C8CE"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07 6. 6.5. Diseño del sistema de puesta a tierra. (Continuación 1).  </w:t>
      </w:r>
    </w:p>
    <w:p w14:paraId="6A3557FB"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08 6. 6.5. Diseño del sistema de puesta a tierra. (Continuación 2). 6.6. Conclusiones.  </w:t>
      </w:r>
    </w:p>
    <w:p w14:paraId="1B7D2D86"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09 7. Informe de diseño del sistema de apantallamiento de las estaciones de cable.</w:t>
      </w:r>
    </w:p>
    <w:p w14:paraId="2C483264"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 xml:space="preserve">10 </w:t>
      </w:r>
      <w:proofErr w:type="gramStart"/>
      <w:r w:rsidRPr="00EC2EA8">
        <w:rPr>
          <w:color w:val="000000"/>
          <w:szCs w:val="22"/>
          <w:lang w:eastAsia="es-CO"/>
        </w:rPr>
        <w:t>Subcapítulos</w:t>
      </w:r>
      <w:proofErr w:type="gramEnd"/>
      <w:r w:rsidRPr="00EC2EA8">
        <w:rPr>
          <w:color w:val="000000"/>
          <w:szCs w:val="22"/>
          <w:lang w:eastAsia="es-CO"/>
        </w:rPr>
        <w:t xml:space="preserve"> 7.4. Sistema de apantallamiento estación a 7.6. </w:t>
      </w:r>
      <w:proofErr w:type="gramStart"/>
      <w:r w:rsidRPr="00EC2EA8">
        <w:rPr>
          <w:color w:val="000000"/>
          <w:szCs w:val="22"/>
          <w:lang w:eastAsia="es-CO"/>
        </w:rPr>
        <w:t>Selección conductor</w:t>
      </w:r>
      <w:proofErr w:type="gramEnd"/>
      <w:r w:rsidRPr="00EC2EA8">
        <w:rPr>
          <w:color w:val="000000"/>
          <w:szCs w:val="22"/>
          <w:lang w:eastAsia="es-CO"/>
        </w:rPr>
        <w:t xml:space="preserve"> de apantallamiento. 8. Referencias. </w:t>
      </w:r>
    </w:p>
    <w:p w14:paraId="68C1EF75"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 xml:space="preserve">11 </w:t>
      </w:r>
      <w:proofErr w:type="gramStart"/>
      <w:r w:rsidRPr="00EC2EA8">
        <w:rPr>
          <w:color w:val="000000"/>
          <w:szCs w:val="22"/>
          <w:lang w:eastAsia="es-CO"/>
        </w:rPr>
        <w:t>Anexo</w:t>
      </w:r>
      <w:proofErr w:type="gramEnd"/>
      <w:r w:rsidRPr="00EC2EA8">
        <w:rPr>
          <w:color w:val="000000"/>
          <w:szCs w:val="22"/>
          <w:lang w:eastAsia="es-CO"/>
        </w:rPr>
        <w:t xml:space="preserve"> A. sistema de transporte por cable aéreo para la localidad de San Cristóbal. </w:t>
      </w:r>
    </w:p>
    <w:p w14:paraId="730C4021"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 xml:space="preserve">12 </w:t>
      </w:r>
      <w:proofErr w:type="gramStart"/>
      <w:r w:rsidRPr="00EC2EA8">
        <w:rPr>
          <w:color w:val="000000"/>
          <w:szCs w:val="22"/>
          <w:lang w:eastAsia="es-CO"/>
        </w:rPr>
        <w:t>Anexo</w:t>
      </w:r>
      <w:proofErr w:type="gramEnd"/>
      <w:r w:rsidRPr="00EC2EA8">
        <w:rPr>
          <w:color w:val="000000"/>
          <w:szCs w:val="22"/>
          <w:lang w:eastAsia="es-CO"/>
        </w:rPr>
        <w:t xml:space="preserve"> 1. Protocolos de medición de resistividad del terreno. </w:t>
      </w:r>
    </w:p>
    <w:p w14:paraId="38053005"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 xml:space="preserve">13 </w:t>
      </w:r>
      <w:proofErr w:type="gramStart"/>
      <w:r w:rsidRPr="00EC2EA8">
        <w:rPr>
          <w:color w:val="000000"/>
          <w:szCs w:val="22"/>
          <w:lang w:eastAsia="es-CO"/>
        </w:rPr>
        <w:t>Anexo</w:t>
      </w:r>
      <w:proofErr w:type="gramEnd"/>
      <w:r w:rsidRPr="00EC2EA8">
        <w:rPr>
          <w:color w:val="000000"/>
          <w:szCs w:val="22"/>
          <w:lang w:eastAsia="es-CO"/>
        </w:rPr>
        <w:t xml:space="preserve"> 1. Protocolos de medición de resistividad del terreno. (Continuación 1). </w:t>
      </w:r>
    </w:p>
    <w:p w14:paraId="3A0FF760"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 xml:space="preserve">14 </w:t>
      </w:r>
      <w:proofErr w:type="gramStart"/>
      <w:r w:rsidRPr="00EC2EA8">
        <w:rPr>
          <w:color w:val="000000"/>
          <w:szCs w:val="22"/>
          <w:lang w:eastAsia="es-CO"/>
        </w:rPr>
        <w:t>Anexo</w:t>
      </w:r>
      <w:proofErr w:type="gramEnd"/>
      <w:r w:rsidRPr="00EC2EA8">
        <w:rPr>
          <w:color w:val="000000"/>
          <w:szCs w:val="22"/>
          <w:lang w:eastAsia="es-CO"/>
        </w:rPr>
        <w:t xml:space="preserve"> 1. Protocolos de medición de resistividad del terreno. (Continuación 2). </w:t>
      </w:r>
    </w:p>
    <w:p w14:paraId="1191E343" w14:textId="77777777" w:rsidR="00EC2EA8" w:rsidRDefault="00EC2EA8" w:rsidP="00025F63">
      <w:pPr>
        <w:tabs>
          <w:tab w:val="left" w:pos="3969"/>
        </w:tabs>
        <w:suppressAutoHyphens w:val="0"/>
        <w:autoSpaceDE w:val="0"/>
        <w:autoSpaceDN w:val="0"/>
        <w:adjustRightInd w:val="0"/>
        <w:ind w:left="709"/>
        <w:rPr>
          <w:color w:val="000000"/>
          <w:szCs w:val="22"/>
          <w:lang w:eastAsia="es-CO"/>
        </w:rPr>
      </w:pPr>
      <w:r w:rsidRPr="00EC2EA8">
        <w:rPr>
          <w:color w:val="000000"/>
          <w:szCs w:val="22"/>
          <w:lang w:eastAsia="es-CO"/>
        </w:rPr>
        <w:t xml:space="preserve">15 </w:t>
      </w:r>
      <w:proofErr w:type="gramStart"/>
      <w:r w:rsidRPr="00EC2EA8">
        <w:rPr>
          <w:color w:val="000000"/>
          <w:szCs w:val="22"/>
          <w:lang w:eastAsia="es-CO"/>
        </w:rPr>
        <w:t>Anexo</w:t>
      </w:r>
      <w:proofErr w:type="gramEnd"/>
      <w:r w:rsidRPr="00EC2EA8">
        <w:rPr>
          <w:color w:val="000000"/>
          <w:szCs w:val="22"/>
          <w:lang w:eastAsia="es-CO"/>
        </w:rPr>
        <w:t xml:space="preserve"> 1. Protocolos de medición de resistividad del terreno. (Continuación 3). </w:t>
      </w:r>
    </w:p>
    <w:p w14:paraId="24C83C76" w14:textId="77777777" w:rsidR="00EC2EA8" w:rsidRDefault="00EC2EA8" w:rsidP="00025F63">
      <w:pPr>
        <w:tabs>
          <w:tab w:val="left" w:pos="3969"/>
        </w:tabs>
        <w:suppressAutoHyphens w:val="0"/>
        <w:autoSpaceDE w:val="0"/>
        <w:autoSpaceDN w:val="0"/>
        <w:adjustRightInd w:val="0"/>
        <w:ind w:left="709"/>
        <w:rPr>
          <w:color w:val="000000"/>
          <w:szCs w:val="22"/>
          <w:lang w:eastAsia="es-CO"/>
        </w:rPr>
      </w:pPr>
      <w:r w:rsidRPr="00EC2EA8">
        <w:rPr>
          <w:color w:val="000000"/>
          <w:szCs w:val="22"/>
          <w:lang w:eastAsia="es-CO"/>
        </w:rPr>
        <w:t xml:space="preserve">16 </w:t>
      </w:r>
      <w:proofErr w:type="gramStart"/>
      <w:r w:rsidRPr="00EC2EA8">
        <w:rPr>
          <w:color w:val="000000"/>
          <w:szCs w:val="22"/>
          <w:lang w:eastAsia="es-CO"/>
        </w:rPr>
        <w:t>Anexo</w:t>
      </w:r>
      <w:proofErr w:type="gramEnd"/>
      <w:r w:rsidRPr="00EC2EA8">
        <w:rPr>
          <w:color w:val="000000"/>
          <w:szCs w:val="22"/>
          <w:lang w:eastAsia="es-CO"/>
        </w:rPr>
        <w:t xml:space="preserve"> 1. Protocolos de medición de resistividad del terreno. (Continuación 4). </w:t>
      </w:r>
    </w:p>
    <w:p w14:paraId="30C43A68" w14:textId="77777777" w:rsidR="00EC2EA8" w:rsidRDefault="00EC2EA8" w:rsidP="00025F63">
      <w:pPr>
        <w:tabs>
          <w:tab w:val="left" w:pos="3969"/>
        </w:tabs>
        <w:suppressAutoHyphens w:val="0"/>
        <w:autoSpaceDE w:val="0"/>
        <w:autoSpaceDN w:val="0"/>
        <w:adjustRightInd w:val="0"/>
        <w:ind w:left="709"/>
        <w:rPr>
          <w:color w:val="000000"/>
          <w:szCs w:val="22"/>
          <w:lang w:eastAsia="es-CO"/>
        </w:rPr>
      </w:pPr>
      <w:r w:rsidRPr="00EC2EA8">
        <w:rPr>
          <w:color w:val="000000"/>
          <w:szCs w:val="22"/>
          <w:lang w:eastAsia="es-CO"/>
        </w:rPr>
        <w:t xml:space="preserve">17 </w:t>
      </w:r>
      <w:proofErr w:type="gramStart"/>
      <w:r w:rsidRPr="00EC2EA8">
        <w:rPr>
          <w:color w:val="000000"/>
          <w:szCs w:val="22"/>
          <w:lang w:eastAsia="es-CO"/>
        </w:rPr>
        <w:t>Anexo</w:t>
      </w:r>
      <w:proofErr w:type="gramEnd"/>
      <w:r w:rsidRPr="00EC2EA8">
        <w:rPr>
          <w:color w:val="000000"/>
          <w:szCs w:val="22"/>
          <w:lang w:eastAsia="es-CO"/>
        </w:rPr>
        <w:t xml:space="preserve"> 2. Protocolos de calibración de equipo de medida usado. </w:t>
      </w:r>
    </w:p>
    <w:p w14:paraId="730182D1" w14:textId="77777777" w:rsidR="00EC2EA8" w:rsidRDefault="00EC2EA8" w:rsidP="00025F63">
      <w:pPr>
        <w:tabs>
          <w:tab w:val="left" w:pos="3969"/>
        </w:tabs>
        <w:suppressAutoHyphens w:val="0"/>
        <w:autoSpaceDE w:val="0"/>
        <w:autoSpaceDN w:val="0"/>
        <w:adjustRightInd w:val="0"/>
        <w:ind w:left="709"/>
        <w:rPr>
          <w:color w:val="000000"/>
          <w:szCs w:val="22"/>
          <w:lang w:eastAsia="es-CO"/>
        </w:rPr>
      </w:pPr>
      <w:r w:rsidRPr="00EC2EA8">
        <w:rPr>
          <w:color w:val="000000"/>
          <w:szCs w:val="22"/>
          <w:lang w:eastAsia="es-CO"/>
        </w:rPr>
        <w:t>18 Plano Nivel 0.00 - Planta de abordaje. Sistema de alumbrado. 1 de 12. </w:t>
      </w:r>
    </w:p>
    <w:p w14:paraId="1C04805E" w14:textId="77777777" w:rsidR="00EC2EA8" w:rsidRDefault="00EC2EA8" w:rsidP="00025F63">
      <w:pPr>
        <w:tabs>
          <w:tab w:val="left" w:pos="3969"/>
        </w:tabs>
        <w:suppressAutoHyphens w:val="0"/>
        <w:autoSpaceDE w:val="0"/>
        <w:autoSpaceDN w:val="0"/>
        <w:adjustRightInd w:val="0"/>
        <w:ind w:left="709"/>
        <w:rPr>
          <w:color w:val="000000"/>
          <w:szCs w:val="22"/>
          <w:lang w:eastAsia="es-CO"/>
        </w:rPr>
      </w:pPr>
      <w:r w:rsidRPr="00EC2EA8">
        <w:rPr>
          <w:color w:val="000000"/>
          <w:szCs w:val="22"/>
          <w:lang w:eastAsia="es-CO"/>
        </w:rPr>
        <w:t>19 Plano planta de garaje y cuartos operativos. Sistema de alumbrado. 2 de 12. </w:t>
      </w:r>
    </w:p>
    <w:p w14:paraId="73BD541C" w14:textId="77777777" w:rsidR="00EC2EA8" w:rsidRDefault="00EC2EA8" w:rsidP="00025F63">
      <w:pPr>
        <w:tabs>
          <w:tab w:val="left" w:pos="3969"/>
        </w:tabs>
        <w:suppressAutoHyphens w:val="0"/>
        <w:autoSpaceDE w:val="0"/>
        <w:autoSpaceDN w:val="0"/>
        <w:adjustRightInd w:val="0"/>
        <w:ind w:left="709"/>
        <w:rPr>
          <w:color w:val="000000"/>
          <w:szCs w:val="22"/>
          <w:lang w:eastAsia="es-CO"/>
        </w:rPr>
      </w:pPr>
      <w:r w:rsidRPr="00EC2EA8">
        <w:rPr>
          <w:color w:val="000000"/>
          <w:szCs w:val="22"/>
          <w:lang w:eastAsia="es-CO"/>
        </w:rPr>
        <w:t>20 Plano planta de abordaje. Sistema de fuerza. 3 de 12. </w:t>
      </w:r>
    </w:p>
    <w:p w14:paraId="4150BEB1" w14:textId="77777777" w:rsidR="00EC2EA8" w:rsidRDefault="00EC2EA8" w:rsidP="00025F63">
      <w:pPr>
        <w:tabs>
          <w:tab w:val="left" w:pos="3969"/>
        </w:tabs>
        <w:suppressAutoHyphens w:val="0"/>
        <w:autoSpaceDE w:val="0"/>
        <w:autoSpaceDN w:val="0"/>
        <w:adjustRightInd w:val="0"/>
        <w:ind w:left="709"/>
        <w:rPr>
          <w:color w:val="000000"/>
          <w:szCs w:val="22"/>
          <w:lang w:eastAsia="es-CO"/>
        </w:rPr>
      </w:pPr>
      <w:r w:rsidRPr="00EC2EA8">
        <w:rPr>
          <w:color w:val="000000"/>
          <w:szCs w:val="22"/>
          <w:lang w:eastAsia="es-CO"/>
        </w:rPr>
        <w:t xml:space="preserve">21 </w:t>
      </w:r>
      <w:proofErr w:type="gramStart"/>
      <w:r w:rsidRPr="00EC2EA8">
        <w:rPr>
          <w:color w:val="000000"/>
          <w:szCs w:val="22"/>
          <w:lang w:eastAsia="es-CO"/>
        </w:rPr>
        <w:t>Plano  Sistema</w:t>
      </w:r>
      <w:proofErr w:type="gramEnd"/>
      <w:r w:rsidRPr="00EC2EA8">
        <w:rPr>
          <w:color w:val="000000"/>
          <w:szCs w:val="22"/>
          <w:lang w:eastAsia="es-CO"/>
        </w:rPr>
        <w:t xml:space="preserve"> de fuerza. 4 de 12</w:t>
      </w:r>
    </w:p>
    <w:p w14:paraId="51B06457" w14:textId="77777777" w:rsidR="00EC2EA8" w:rsidRDefault="00EC2EA8" w:rsidP="00025F63">
      <w:pPr>
        <w:tabs>
          <w:tab w:val="left" w:pos="3969"/>
        </w:tabs>
        <w:suppressAutoHyphens w:val="0"/>
        <w:autoSpaceDE w:val="0"/>
        <w:autoSpaceDN w:val="0"/>
        <w:adjustRightInd w:val="0"/>
        <w:ind w:left="709"/>
        <w:rPr>
          <w:color w:val="000000"/>
          <w:szCs w:val="22"/>
          <w:lang w:eastAsia="es-CO"/>
        </w:rPr>
      </w:pPr>
      <w:r w:rsidRPr="00EC2EA8">
        <w:rPr>
          <w:color w:val="000000"/>
          <w:szCs w:val="22"/>
          <w:lang w:eastAsia="es-CO"/>
        </w:rPr>
        <w:t>22 Plano planta de garaje y cuartos operativos. Sistema de voz y datos. 5 de 12. </w:t>
      </w:r>
    </w:p>
    <w:p w14:paraId="770647DA" w14:textId="77777777" w:rsidR="00EC2EA8" w:rsidRDefault="00EC2EA8" w:rsidP="00025F63">
      <w:pPr>
        <w:tabs>
          <w:tab w:val="left" w:pos="3969"/>
        </w:tabs>
        <w:suppressAutoHyphens w:val="0"/>
        <w:autoSpaceDE w:val="0"/>
        <w:autoSpaceDN w:val="0"/>
        <w:adjustRightInd w:val="0"/>
        <w:ind w:left="709"/>
        <w:rPr>
          <w:color w:val="000000"/>
          <w:szCs w:val="22"/>
          <w:lang w:eastAsia="es-CO"/>
        </w:rPr>
      </w:pPr>
      <w:r w:rsidRPr="00EC2EA8">
        <w:rPr>
          <w:color w:val="000000"/>
          <w:szCs w:val="22"/>
          <w:lang w:eastAsia="es-CO"/>
        </w:rPr>
        <w:t>23 Plano instalaciones eléctricas - Cuadros de carga de tableros TAN - TTN - TATR - TAB. 6 de 12. </w:t>
      </w:r>
    </w:p>
    <w:p w14:paraId="46FF65C3" w14:textId="77777777" w:rsidR="00EC2EA8" w:rsidRDefault="00EC2EA8" w:rsidP="00025F63">
      <w:pPr>
        <w:tabs>
          <w:tab w:val="left" w:pos="3969"/>
        </w:tabs>
        <w:suppressAutoHyphens w:val="0"/>
        <w:autoSpaceDE w:val="0"/>
        <w:autoSpaceDN w:val="0"/>
        <w:adjustRightInd w:val="0"/>
        <w:ind w:left="709"/>
        <w:rPr>
          <w:color w:val="000000"/>
          <w:szCs w:val="22"/>
          <w:lang w:eastAsia="es-CO"/>
        </w:rPr>
      </w:pPr>
      <w:r w:rsidRPr="00EC2EA8">
        <w:rPr>
          <w:color w:val="000000"/>
          <w:szCs w:val="22"/>
          <w:lang w:eastAsia="es-CO"/>
        </w:rPr>
        <w:t>24 Plano instalaciones eléctricas - Cuadros de carga de tableros TFG - TAG - TFT. 7 de 12. </w:t>
      </w:r>
    </w:p>
    <w:p w14:paraId="4EEFD583" w14:textId="77777777" w:rsidR="00EC2EA8" w:rsidRDefault="00EC2EA8" w:rsidP="00025F63">
      <w:pPr>
        <w:tabs>
          <w:tab w:val="left" w:pos="3969"/>
        </w:tabs>
        <w:suppressAutoHyphens w:val="0"/>
        <w:autoSpaceDE w:val="0"/>
        <w:autoSpaceDN w:val="0"/>
        <w:adjustRightInd w:val="0"/>
        <w:ind w:left="709"/>
        <w:rPr>
          <w:color w:val="000000"/>
          <w:szCs w:val="22"/>
          <w:lang w:eastAsia="es-CO"/>
        </w:rPr>
      </w:pPr>
      <w:r w:rsidRPr="00EC2EA8">
        <w:rPr>
          <w:color w:val="000000"/>
          <w:szCs w:val="22"/>
          <w:lang w:eastAsia="es-CO"/>
        </w:rPr>
        <w:t>25 Plano instalaciones eléctricas. Diagrama unifilar general. 8 de 12. </w:t>
      </w:r>
    </w:p>
    <w:p w14:paraId="61DEDD1A" w14:textId="77777777" w:rsidR="00EC2EA8" w:rsidRDefault="00EC2EA8" w:rsidP="00025F63">
      <w:pPr>
        <w:tabs>
          <w:tab w:val="left" w:pos="3969"/>
        </w:tabs>
        <w:suppressAutoHyphens w:val="0"/>
        <w:autoSpaceDE w:val="0"/>
        <w:autoSpaceDN w:val="0"/>
        <w:adjustRightInd w:val="0"/>
        <w:ind w:left="709"/>
        <w:rPr>
          <w:color w:val="000000"/>
          <w:szCs w:val="22"/>
          <w:lang w:eastAsia="es-CO"/>
        </w:rPr>
      </w:pPr>
      <w:r w:rsidRPr="00EC2EA8">
        <w:rPr>
          <w:color w:val="000000"/>
          <w:szCs w:val="22"/>
          <w:lang w:eastAsia="es-CO"/>
        </w:rPr>
        <w:t>26 Plano instalaciones eléctricas. 9 de 12. </w:t>
      </w:r>
    </w:p>
    <w:p w14:paraId="3DD51878" w14:textId="77777777" w:rsidR="00EC2EA8" w:rsidRDefault="00EC2EA8" w:rsidP="00025F63">
      <w:pPr>
        <w:tabs>
          <w:tab w:val="left" w:pos="3969"/>
        </w:tabs>
        <w:suppressAutoHyphens w:val="0"/>
        <w:autoSpaceDE w:val="0"/>
        <w:autoSpaceDN w:val="0"/>
        <w:adjustRightInd w:val="0"/>
        <w:ind w:left="709"/>
        <w:rPr>
          <w:color w:val="000000"/>
          <w:szCs w:val="22"/>
          <w:lang w:eastAsia="es-CO"/>
        </w:rPr>
      </w:pPr>
      <w:r w:rsidRPr="00EC2EA8">
        <w:rPr>
          <w:color w:val="000000"/>
          <w:szCs w:val="22"/>
          <w:lang w:eastAsia="es-CO"/>
        </w:rPr>
        <w:t>27 Plano instalaciones eléctricas. Sistema de apantallamiento. Planta de techos. 10 de 12. </w:t>
      </w:r>
    </w:p>
    <w:p w14:paraId="33188E42" w14:textId="77777777" w:rsidR="00EC2EA8" w:rsidRDefault="00EC2EA8" w:rsidP="00025F63">
      <w:pPr>
        <w:tabs>
          <w:tab w:val="left" w:pos="3969"/>
        </w:tabs>
        <w:suppressAutoHyphens w:val="0"/>
        <w:autoSpaceDE w:val="0"/>
        <w:autoSpaceDN w:val="0"/>
        <w:adjustRightInd w:val="0"/>
        <w:ind w:left="709"/>
        <w:rPr>
          <w:color w:val="000000"/>
          <w:szCs w:val="22"/>
          <w:lang w:eastAsia="es-CO"/>
        </w:rPr>
      </w:pPr>
      <w:r w:rsidRPr="00EC2EA8">
        <w:rPr>
          <w:color w:val="000000"/>
          <w:szCs w:val="22"/>
          <w:lang w:eastAsia="es-CO"/>
        </w:rPr>
        <w:t>28 Plano instalaciones eléctricas. Alumbrado exterior y acometidas. 11 de 12. </w:t>
      </w:r>
    </w:p>
    <w:p w14:paraId="50164B93" w14:textId="77777777" w:rsidR="00EC2EA8" w:rsidRDefault="00EC2EA8" w:rsidP="00025F63">
      <w:pPr>
        <w:tabs>
          <w:tab w:val="left" w:pos="3969"/>
        </w:tabs>
        <w:suppressAutoHyphens w:val="0"/>
        <w:autoSpaceDE w:val="0"/>
        <w:autoSpaceDN w:val="0"/>
        <w:adjustRightInd w:val="0"/>
        <w:ind w:left="709"/>
        <w:rPr>
          <w:color w:val="000000"/>
          <w:szCs w:val="22"/>
          <w:lang w:eastAsia="es-CO"/>
        </w:rPr>
      </w:pPr>
      <w:r w:rsidRPr="00EC2EA8">
        <w:rPr>
          <w:color w:val="000000"/>
          <w:szCs w:val="22"/>
          <w:lang w:eastAsia="es-CO"/>
        </w:rPr>
        <w:t>29 Plano pilonas - Instalaciones eléctricas y sistema de puesta a tierra.</w:t>
      </w:r>
    </w:p>
    <w:p w14:paraId="025E18D4" w14:textId="77777777" w:rsidR="00EC2EA8" w:rsidRDefault="00EC2EA8" w:rsidP="00B5094A">
      <w:pPr>
        <w:suppressAutoHyphens w:val="0"/>
        <w:autoSpaceDE w:val="0"/>
        <w:autoSpaceDN w:val="0"/>
        <w:adjustRightInd w:val="0"/>
        <w:rPr>
          <w:color w:val="000000"/>
          <w:szCs w:val="22"/>
          <w:lang w:eastAsia="es-CO"/>
        </w:rPr>
      </w:pPr>
    </w:p>
    <w:p w14:paraId="6EEB28FF" w14:textId="77777777" w:rsidR="00FD736F" w:rsidRDefault="00FD736F" w:rsidP="00B5094A">
      <w:pPr>
        <w:suppressAutoHyphens w:val="0"/>
        <w:autoSpaceDE w:val="0"/>
        <w:autoSpaceDN w:val="0"/>
        <w:adjustRightInd w:val="0"/>
        <w:rPr>
          <w:color w:val="000000"/>
          <w:szCs w:val="22"/>
          <w:lang w:eastAsia="es-CO"/>
        </w:rPr>
      </w:pPr>
    </w:p>
    <w:p w14:paraId="4E90B061" w14:textId="77777777" w:rsidR="00FD736F" w:rsidRDefault="00FD736F" w:rsidP="00025F63">
      <w:pPr>
        <w:suppressAutoHyphens w:val="0"/>
        <w:autoSpaceDE w:val="0"/>
        <w:autoSpaceDN w:val="0"/>
        <w:adjustRightInd w:val="0"/>
        <w:rPr>
          <w:color w:val="000000"/>
          <w:szCs w:val="22"/>
          <w:lang w:eastAsia="es-CO"/>
        </w:rPr>
      </w:pPr>
      <w:r>
        <w:rPr>
          <w:color w:val="000000"/>
          <w:szCs w:val="22"/>
          <w:lang w:eastAsia="es-CO"/>
        </w:rPr>
        <w:t xml:space="preserve">Estación Altamira – diseño </w:t>
      </w:r>
      <w:r w:rsidR="006D235B">
        <w:rPr>
          <w:color w:val="000000"/>
          <w:szCs w:val="22"/>
          <w:lang w:eastAsia="es-CO"/>
        </w:rPr>
        <w:t xml:space="preserve">del sistema </w:t>
      </w:r>
      <w:r>
        <w:rPr>
          <w:color w:val="000000"/>
          <w:szCs w:val="22"/>
          <w:lang w:eastAsia="es-CO"/>
        </w:rPr>
        <w:t>eléctrico</w:t>
      </w:r>
      <w:r w:rsidR="006D235B">
        <w:rPr>
          <w:color w:val="000000"/>
          <w:szCs w:val="22"/>
          <w:lang w:eastAsia="es-CO"/>
        </w:rPr>
        <w:t xml:space="preserve">, archivo No. </w:t>
      </w:r>
      <w:r w:rsidR="00DE219F">
        <w:rPr>
          <w:color w:val="000000"/>
          <w:szCs w:val="22"/>
          <w:lang w:eastAsia="es-CO"/>
        </w:rPr>
        <w:t>6</w:t>
      </w:r>
      <w:r w:rsidR="006D235B">
        <w:rPr>
          <w:color w:val="000000"/>
          <w:szCs w:val="22"/>
          <w:lang w:eastAsia="es-CO"/>
        </w:rPr>
        <w:t>2005398</w:t>
      </w:r>
      <w:r>
        <w:rPr>
          <w:color w:val="000000"/>
          <w:szCs w:val="22"/>
          <w:lang w:eastAsia="es-CO"/>
        </w:rPr>
        <w:t>.zip, que contiene</w:t>
      </w:r>
      <w:r w:rsidR="003A437A" w:rsidRPr="003A437A">
        <w:rPr>
          <w:color w:val="000000"/>
          <w:szCs w:val="22"/>
          <w:lang w:eastAsia="es-CO"/>
        </w:rPr>
        <w:t xml:space="preserve"> </w:t>
      </w:r>
      <w:r w:rsidR="003A437A">
        <w:rPr>
          <w:color w:val="000000"/>
          <w:szCs w:val="22"/>
          <w:lang w:eastAsia="es-CO"/>
        </w:rPr>
        <w:t>los siguientes documentos en formato .</w:t>
      </w:r>
      <w:proofErr w:type="spellStart"/>
      <w:r w:rsidR="003A437A">
        <w:rPr>
          <w:color w:val="000000"/>
          <w:szCs w:val="22"/>
          <w:lang w:eastAsia="es-CO"/>
        </w:rPr>
        <w:t>pdf</w:t>
      </w:r>
      <w:proofErr w:type="spellEnd"/>
      <w:r>
        <w:rPr>
          <w:color w:val="000000"/>
          <w:szCs w:val="22"/>
          <w:lang w:eastAsia="es-CO"/>
        </w:rPr>
        <w:t>:</w:t>
      </w:r>
    </w:p>
    <w:p w14:paraId="1FCB5FD1" w14:textId="77777777" w:rsidR="00FD736F" w:rsidRDefault="00FD736F" w:rsidP="00B5094A">
      <w:pPr>
        <w:suppressAutoHyphens w:val="0"/>
        <w:autoSpaceDE w:val="0"/>
        <w:autoSpaceDN w:val="0"/>
        <w:adjustRightInd w:val="0"/>
        <w:rPr>
          <w:color w:val="000000"/>
          <w:szCs w:val="22"/>
          <w:lang w:eastAsia="es-CO"/>
        </w:rPr>
      </w:pPr>
    </w:p>
    <w:p w14:paraId="5827A1F3"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 xml:space="preserve">00 </w:t>
      </w:r>
      <w:proofErr w:type="gramStart"/>
      <w:r w:rsidRPr="00EC2EA8">
        <w:rPr>
          <w:color w:val="000000"/>
          <w:szCs w:val="22"/>
          <w:lang w:eastAsia="es-CO"/>
        </w:rPr>
        <w:t>Portada</w:t>
      </w:r>
      <w:proofErr w:type="gramEnd"/>
    </w:p>
    <w:p w14:paraId="037CDCFE"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 xml:space="preserve">01 1. </w:t>
      </w:r>
      <w:r w:rsidR="00B953E7" w:rsidRPr="00EC2EA8">
        <w:rPr>
          <w:color w:val="000000"/>
          <w:szCs w:val="22"/>
          <w:lang w:eastAsia="es-CO"/>
        </w:rPr>
        <w:t>Introd</w:t>
      </w:r>
      <w:r w:rsidR="00B953E7">
        <w:rPr>
          <w:color w:val="000000"/>
          <w:szCs w:val="22"/>
          <w:lang w:eastAsia="es-CO"/>
        </w:rPr>
        <w:t>ucción</w:t>
      </w:r>
      <w:r w:rsidRPr="00EC2EA8">
        <w:rPr>
          <w:color w:val="000000"/>
          <w:szCs w:val="22"/>
          <w:lang w:eastAsia="es-CO"/>
        </w:rPr>
        <w:t xml:space="preserve"> 2. Alcance. 3. Metodología. 4. Criterios diseño -instalaciones eléctricas</w:t>
      </w:r>
    </w:p>
    <w:p w14:paraId="6836BD75"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 xml:space="preserve">02 5. </w:t>
      </w:r>
      <w:r w:rsidR="00B953E7" w:rsidRPr="00EC2EA8">
        <w:rPr>
          <w:color w:val="000000"/>
          <w:szCs w:val="22"/>
          <w:lang w:eastAsia="es-CO"/>
        </w:rPr>
        <w:t>Memorias</w:t>
      </w:r>
      <w:r w:rsidRPr="00EC2EA8">
        <w:rPr>
          <w:color w:val="000000"/>
          <w:szCs w:val="22"/>
          <w:lang w:eastAsia="es-CO"/>
        </w:rPr>
        <w:t xml:space="preserve"> de cálculo diseño instalaciones eléctricas alumbrado y fuerza. 5.1. Cálculo sistema iluminación</w:t>
      </w:r>
    </w:p>
    <w:p w14:paraId="170F32C2"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03 5. 5.1. Cálculo del sistema de iluminación. (Continuación 1)</w:t>
      </w:r>
    </w:p>
    <w:p w14:paraId="3D1AFC9E"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04 5.1. Cálculo del sistema de iluminación. (Continuación 2)</w:t>
      </w:r>
    </w:p>
    <w:p w14:paraId="4F59FF75" w14:textId="77777777" w:rsidR="00EC2EA8" w:rsidRDefault="00EC2EA8" w:rsidP="00025F63">
      <w:pPr>
        <w:suppressAutoHyphens w:val="0"/>
        <w:autoSpaceDE w:val="0"/>
        <w:autoSpaceDN w:val="0"/>
        <w:adjustRightInd w:val="0"/>
        <w:ind w:left="709"/>
        <w:rPr>
          <w:color w:val="000000"/>
          <w:szCs w:val="22"/>
          <w:lang w:eastAsia="es-CO"/>
        </w:rPr>
      </w:pPr>
      <w:r w:rsidRPr="00EC2EA8">
        <w:rPr>
          <w:color w:val="000000"/>
          <w:szCs w:val="22"/>
          <w:lang w:eastAsia="es-CO"/>
        </w:rPr>
        <w:t xml:space="preserve">05 5.2. </w:t>
      </w:r>
      <w:proofErr w:type="gramStart"/>
      <w:r w:rsidRPr="00EC2EA8">
        <w:rPr>
          <w:color w:val="000000"/>
          <w:szCs w:val="22"/>
          <w:lang w:eastAsia="es-CO"/>
        </w:rPr>
        <w:t>Cálculo conductores</w:t>
      </w:r>
      <w:proofErr w:type="gramEnd"/>
      <w:r w:rsidRPr="00EC2EA8">
        <w:rPr>
          <w:color w:val="000000"/>
          <w:szCs w:val="22"/>
          <w:lang w:eastAsia="es-CO"/>
        </w:rPr>
        <w:t xml:space="preserve"> acometidas circuitos ramales. 6. Diseño puesta a tierra para subestaciones de potencia</w:t>
      </w:r>
    </w:p>
    <w:p w14:paraId="4AA9FEF9"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06 6.5. Diseño del sistema de puesta a tierra. (Cont.1)</w:t>
      </w:r>
    </w:p>
    <w:p w14:paraId="76A77DA1"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07 6.5. Diseño del sistema de puesta a tierra. (Cont.2). 6.6. Conclusiones</w:t>
      </w:r>
    </w:p>
    <w:p w14:paraId="128B8E44"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lastRenderedPageBreak/>
        <w:t xml:space="preserve">08 </w:t>
      </w:r>
      <w:proofErr w:type="gramStart"/>
      <w:r w:rsidRPr="00B953E7">
        <w:rPr>
          <w:color w:val="000000"/>
          <w:szCs w:val="22"/>
          <w:lang w:eastAsia="es-CO"/>
        </w:rPr>
        <w:t>Informe</w:t>
      </w:r>
      <w:proofErr w:type="gramEnd"/>
      <w:r w:rsidRPr="00B953E7">
        <w:rPr>
          <w:color w:val="000000"/>
          <w:szCs w:val="22"/>
          <w:lang w:eastAsia="es-CO"/>
        </w:rPr>
        <w:t xml:space="preserve"> de diseño del sistema de apantallamiento de las estaciones de cable</w:t>
      </w:r>
    </w:p>
    <w:p w14:paraId="0EDD7516"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 xml:space="preserve">09 7.4. Sistema apantallamiento estación. 7.5. Puesta a tierra del apantallamiento. 7.6. </w:t>
      </w:r>
      <w:proofErr w:type="gramStart"/>
      <w:r w:rsidRPr="00B953E7">
        <w:rPr>
          <w:color w:val="000000"/>
          <w:szCs w:val="22"/>
          <w:lang w:eastAsia="es-CO"/>
        </w:rPr>
        <w:t>Selección conductor</w:t>
      </w:r>
      <w:proofErr w:type="gramEnd"/>
      <w:r w:rsidRPr="00B953E7">
        <w:rPr>
          <w:color w:val="000000"/>
          <w:szCs w:val="22"/>
          <w:lang w:eastAsia="es-CO"/>
        </w:rPr>
        <w:t>. 8. Referencias. </w:t>
      </w:r>
    </w:p>
    <w:p w14:paraId="60E1912D"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 xml:space="preserve">10 </w:t>
      </w:r>
      <w:proofErr w:type="gramStart"/>
      <w:r w:rsidRPr="00B953E7">
        <w:rPr>
          <w:color w:val="000000"/>
          <w:szCs w:val="22"/>
          <w:lang w:eastAsia="es-CO"/>
        </w:rPr>
        <w:t>Anexo</w:t>
      </w:r>
      <w:proofErr w:type="gramEnd"/>
      <w:r w:rsidRPr="00B953E7">
        <w:rPr>
          <w:color w:val="000000"/>
          <w:szCs w:val="22"/>
          <w:lang w:eastAsia="es-CO"/>
        </w:rPr>
        <w:t xml:space="preserve"> A. In</w:t>
      </w:r>
      <w:r>
        <w:rPr>
          <w:color w:val="000000"/>
          <w:szCs w:val="22"/>
          <w:lang w:eastAsia="es-CO"/>
        </w:rPr>
        <w:t>s</w:t>
      </w:r>
      <w:r w:rsidRPr="00B953E7">
        <w:rPr>
          <w:color w:val="000000"/>
          <w:szCs w:val="22"/>
          <w:lang w:eastAsia="es-CO"/>
        </w:rPr>
        <w:t>talaciones eléctricas y comunicaciones. Anexo B. Informe medi</w:t>
      </w:r>
      <w:r>
        <w:rPr>
          <w:color w:val="000000"/>
          <w:szCs w:val="22"/>
          <w:lang w:eastAsia="es-CO"/>
        </w:rPr>
        <w:t>d</w:t>
      </w:r>
      <w:r w:rsidRPr="00B953E7">
        <w:rPr>
          <w:color w:val="000000"/>
          <w:szCs w:val="22"/>
          <w:lang w:eastAsia="es-CO"/>
        </w:rPr>
        <w:t>as resistividad terreno</w:t>
      </w:r>
    </w:p>
    <w:p w14:paraId="488B506D"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 xml:space="preserve">11 </w:t>
      </w:r>
      <w:proofErr w:type="gramStart"/>
      <w:r w:rsidRPr="00B953E7">
        <w:rPr>
          <w:color w:val="000000"/>
          <w:szCs w:val="22"/>
          <w:lang w:eastAsia="es-CO"/>
        </w:rPr>
        <w:t>Anexo</w:t>
      </w:r>
      <w:proofErr w:type="gramEnd"/>
      <w:r w:rsidRPr="00B953E7">
        <w:rPr>
          <w:color w:val="000000"/>
          <w:szCs w:val="22"/>
          <w:lang w:eastAsia="es-CO"/>
        </w:rPr>
        <w:t xml:space="preserve"> 1. Protocolos de medición de resistividad del terreno</w:t>
      </w:r>
    </w:p>
    <w:p w14:paraId="239940B6"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 xml:space="preserve">12 </w:t>
      </w:r>
      <w:proofErr w:type="gramStart"/>
      <w:r w:rsidRPr="00B953E7">
        <w:rPr>
          <w:color w:val="000000"/>
          <w:szCs w:val="22"/>
          <w:lang w:eastAsia="es-CO"/>
        </w:rPr>
        <w:t>Anexo</w:t>
      </w:r>
      <w:proofErr w:type="gramEnd"/>
      <w:r w:rsidRPr="00B953E7">
        <w:rPr>
          <w:color w:val="000000"/>
          <w:szCs w:val="22"/>
          <w:lang w:eastAsia="es-CO"/>
        </w:rPr>
        <w:t xml:space="preserve"> 1. Protocolos de medición de resistividad del terreno. (Cont.1)</w:t>
      </w:r>
    </w:p>
    <w:p w14:paraId="49545B29"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 xml:space="preserve">13 </w:t>
      </w:r>
      <w:proofErr w:type="gramStart"/>
      <w:r w:rsidRPr="00B953E7">
        <w:rPr>
          <w:color w:val="000000"/>
          <w:szCs w:val="22"/>
          <w:lang w:eastAsia="es-CO"/>
        </w:rPr>
        <w:t>Anexo</w:t>
      </w:r>
      <w:proofErr w:type="gramEnd"/>
      <w:r w:rsidRPr="00B953E7">
        <w:rPr>
          <w:color w:val="000000"/>
          <w:szCs w:val="22"/>
          <w:lang w:eastAsia="es-CO"/>
        </w:rPr>
        <w:t xml:space="preserve"> 1. Protocolos de medición de resistividad del terreno. (Cont.2)</w:t>
      </w:r>
    </w:p>
    <w:p w14:paraId="443A13F4"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 xml:space="preserve">14 </w:t>
      </w:r>
      <w:proofErr w:type="gramStart"/>
      <w:r w:rsidRPr="00B953E7">
        <w:rPr>
          <w:color w:val="000000"/>
          <w:szCs w:val="22"/>
          <w:lang w:eastAsia="es-CO"/>
        </w:rPr>
        <w:t>Anexo</w:t>
      </w:r>
      <w:proofErr w:type="gramEnd"/>
      <w:r w:rsidRPr="00B953E7">
        <w:rPr>
          <w:color w:val="000000"/>
          <w:szCs w:val="22"/>
          <w:lang w:eastAsia="es-CO"/>
        </w:rPr>
        <w:t xml:space="preserve"> 1. Protocolos de medición de resistividad del terreno. (Cont.3)</w:t>
      </w:r>
    </w:p>
    <w:p w14:paraId="031C4C3D"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 xml:space="preserve">15 </w:t>
      </w:r>
      <w:proofErr w:type="gramStart"/>
      <w:r w:rsidRPr="00B953E7">
        <w:rPr>
          <w:color w:val="000000"/>
          <w:szCs w:val="22"/>
          <w:lang w:eastAsia="es-CO"/>
        </w:rPr>
        <w:t>Anexo</w:t>
      </w:r>
      <w:proofErr w:type="gramEnd"/>
      <w:r w:rsidRPr="00B953E7">
        <w:rPr>
          <w:color w:val="000000"/>
          <w:szCs w:val="22"/>
          <w:lang w:eastAsia="es-CO"/>
        </w:rPr>
        <w:t xml:space="preserve"> 1. Protocolos de medición de resistividad del terreno. (Cont.4)</w:t>
      </w:r>
    </w:p>
    <w:p w14:paraId="6FA57668"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 xml:space="preserve">16 </w:t>
      </w:r>
      <w:proofErr w:type="gramStart"/>
      <w:r w:rsidRPr="00B953E7">
        <w:rPr>
          <w:color w:val="000000"/>
          <w:szCs w:val="22"/>
          <w:lang w:eastAsia="es-CO"/>
        </w:rPr>
        <w:t>Anexo</w:t>
      </w:r>
      <w:proofErr w:type="gramEnd"/>
      <w:r w:rsidRPr="00B953E7">
        <w:rPr>
          <w:color w:val="000000"/>
          <w:szCs w:val="22"/>
          <w:lang w:eastAsia="es-CO"/>
        </w:rPr>
        <w:t xml:space="preserve"> 2. Protocolos de calibración de equipo de medida usado</w:t>
      </w:r>
    </w:p>
    <w:p w14:paraId="39BC611B"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17 Plano Instalaciones eléctricas. Sistema de alumbrado. 1 de 11</w:t>
      </w:r>
    </w:p>
    <w:p w14:paraId="0AE613D1"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18 Plano instalaciones eléctricas. Sistema de alumbrado. Planta nivel técnico. 2 de 11</w:t>
      </w:r>
    </w:p>
    <w:p w14:paraId="3792E595"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19 Plano instalaciones eléctricas. Fuerza - Voz y datos. Plantas niveles operativos.  3 de 11</w:t>
      </w:r>
    </w:p>
    <w:p w14:paraId="197E68DC"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20 Plano instalaciones eléctricas. Alumbrado y fuerza. Nivel de equipamiento. 4 de 11</w:t>
      </w:r>
    </w:p>
    <w:p w14:paraId="218990B2"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21 Plano Instalaciones eléctricas. Fuerza - Acceso y abordaje. 5 de 11</w:t>
      </w:r>
    </w:p>
    <w:p w14:paraId="3580CF29"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22 Plano instalaciones eléctricas. Voz y datos - Acceso y abordaje. 6 de 11</w:t>
      </w:r>
    </w:p>
    <w:p w14:paraId="29983136"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 xml:space="preserve">23 </w:t>
      </w:r>
      <w:proofErr w:type="gramStart"/>
      <w:r w:rsidRPr="00B953E7">
        <w:rPr>
          <w:color w:val="000000"/>
          <w:szCs w:val="22"/>
          <w:lang w:eastAsia="es-CO"/>
        </w:rPr>
        <w:t>Planos</w:t>
      </w:r>
      <w:proofErr w:type="gramEnd"/>
      <w:r w:rsidRPr="00B953E7">
        <w:rPr>
          <w:color w:val="000000"/>
          <w:szCs w:val="22"/>
          <w:lang w:eastAsia="es-CO"/>
        </w:rPr>
        <w:t xml:space="preserve"> instalaciones eléctricas. Cuadros de cargas. Tableros TTN - TATR - TAN. 7 de 11</w:t>
      </w:r>
    </w:p>
    <w:p w14:paraId="4EA4ABE0"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24 Plano instalaciones eléctricas. Diagrama unifilar general. Subestación eléctrica. 8 de 11</w:t>
      </w:r>
    </w:p>
    <w:p w14:paraId="1E628040"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25 Plano instalaciones eléctricas. Sistema de puesta a tierra. 9 de 11</w:t>
      </w:r>
    </w:p>
    <w:p w14:paraId="43DEE2DA" w14:textId="77777777" w:rsidR="00B953E7" w:rsidRDefault="00C26E63" w:rsidP="00025F63">
      <w:pPr>
        <w:suppressAutoHyphens w:val="0"/>
        <w:autoSpaceDE w:val="0"/>
        <w:autoSpaceDN w:val="0"/>
        <w:adjustRightInd w:val="0"/>
        <w:ind w:left="709"/>
        <w:rPr>
          <w:color w:val="000000"/>
          <w:szCs w:val="22"/>
          <w:lang w:eastAsia="es-CO"/>
        </w:rPr>
      </w:pPr>
      <w:r>
        <w:rPr>
          <w:color w:val="000000"/>
          <w:szCs w:val="22"/>
          <w:lang w:eastAsia="es-CO"/>
        </w:rPr>
        <w:t xml:space="preserve">26 </w:t>
      </w:r>
      <w:r w:rsidR="00B953E7" w:rsidRPr="00B953E7">
        <w:rPr>
          <w:color w:val="000000"/>
          <w:szCs w:val="22"/>
          <w:lang w:eastAsia="es-CO"/>
        </w:rPr>
        <w:t>Plano instalaciones eléctricas. Sistema de apantallamiento. Planta de techos. 10 de 11</w:t>
      </w:r>
    </w:p>
    <w:p w14:paraId="58B1A999"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27 Plano instalaciones eléctricas. Alumbrado exterior y acometidas. Urbanismo. 11 de 11</w:t>
      </w:r>
    </w:p>
    <w:p w14:paraId="32C43BB5" w14:textId="77777777" w:rsidR="00EC2EA8" w:rsidRDefault="00EC2EA8" w:rsidP="00B5094A">
      <w:pPr>
        <w:suppressAutoHyphens w:val="0"/>
        <w:autoSpaceDE w:val="0"/>
        <w:autoSpaceDN w:val="0"/>
        <w:adjustRightInd w:val="0"/>
        <w:rPr>
          <w:color w:val="000000"/>
          <w:szCs w:val="22"/>
          <w:lang w:eastAsia="es-CO"/>
        </w:rPr>
      </w:pPr>
    </w:p>
    <w:p w14:paraId="2D336286" w14:textId="77777777" w:rsidR="00025F63" w:rsidRDefault="00025F63" w:rsidP="00025F63">
      <w:pPr>
        <w:suppressAutoHyphens w:val="0"/>
        <w:autoSpaceDE w:val="0"/>
        <w:autoSpaceDN w:val="0"/>
        <w:adjustRightInd w:val="0"/>
        <w:rPr>
          <w:color w:val="000000"/>
          <w:szCs w:val="22"/>
          <w:lang w:eastAsia="es-CO"/>
        </w:rPr>
      </w:pPr>
    </w:p>
    <w:p w14:paraId="27578B5E" w14:textId="77777777" w:rsidR="006D235B" w:rsidRDefault="006D235B" w:rsidP="00025F63">
      <w:pPr>
        <w:suppressAutoHyphens w:val="0"/>
        <w:autoSpaceDE w:val="0"/>
        <w:autoSpaceDN w:val="0"/>
        <w:adjustRightInd w:val="0"/>
        <w:rPr>
          <w:color w:val="000000"/>
          <w:szCs w:val="22"/>
          <w:lang w:eastAsia="es-CO"/>
        </w:rPr>
      </w:pPr>
      <w:r>
        <w:rPr>
          <w:color w:val="000000"/>
          <w:szCs w:val="22"/>
          <w:lang w:eastAsia="es-CO"/>
        </w:rPr>
        <w:t xml:space="preserve">Estación La Victoria – diseño del sistema eléctrico, archivo No. </w:t>
      </w:r>
      <w:r w:rsidR="00DE219F">
        <w:rPr>
          <w:color w:val="000000"/>
          <w:szCs w:val="22"/>
          <w:lang w:eastAsia="es-CO"/>
        </w:rPr>
        <w:t>6</w:t>
      </w:r>
      <w:r>
        <w:rPr>
          <w:color w:val="000000"/>
          <w:szCs w:val="22"/>
          <w:lang w:eastAsia="es-CO"/>
        </w:rPr>
        <w:t>2005402.zip, que contiene</w:t>
      </w:r>
      <w:r w:rsidR="003A437A" w:rsidRPr="003A437A">
        <w:rPr>
          <w:color w:val="000000"/>
          <w:szCs w:val="22"/>
          <w:lang w:eastAsia="es-CO"/>
        </w:rPr>
        <w:t xml:space="preserve"> </w:t>
      </w:r>
      <w:r w:rsidR="003A437A">
        <w:rPr>
          <w:color w:val="000000"/>
          <w:szCs w:val="22"/>
          <w:lang w:eastAsia="es-CO"/>
        </w:rPr>
        <w:t>los siguientes documentos en formato .</w:t>
      </w:r>
      <w:proofErr w:type="spellStart"/>
      <w:r w:rsidR="003A437A">
        <w:rPr>
          <w:color w:val="000000"/>
          <w:szCs w:val="22"/>
          <w:lang w:eastAsia="es-CO"/>
        </w:rPr>
        <w:t>pdf</w:t>
      </w:r>
      <w:proofErr w:type="spellEnd"/>
      <w:r>
        <w:rPr>
          <w:color w:val="000000"/>
          <w:szCs w:val="22"/>
          <w:lang w:eastAsia="es-CO"/>
        </w:rPr>
        <w:t>:</w:t>
      </w:r>
    </w:p>
    <w:p w14:paraId="648A6312" w14:textId="77777777" w:rsidR="00FD736F" w:rsidRDefault="00FD736F" w:rsidP="00B5094A">
      <w:pPr>
        <w:suppressAutoHyphens w:val="0"/>
        <w:autoSpaceDE w:val="0"/>
        <w:autoSpaceDN w:val="0"/>
        <w:adjustRightInd w:val="0"/>
        <w:rPr>
          <w:color w:val="000000"/>
          <w:szCs w:val="22"/>
          <w:lang w:eastAsia="es-CO"/>
        </w:rPr>
      </w:pPr>
    </w:p>
    <w:p w14:paraId="2C07A625"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 xml:space="preserve">00 </w:t>
      </w:r>
      <w:proofErr w:type="gramStart"/>
      <w:r w:rsidRPr="00B953E7">
        <w:rPr>
          <w:color w:val="000000"/>
          <w:szCs w:val="22"/>
          <w:lang w:eastAsia="es-CO"/>
        </w:rPr>
        <w:t>Portada</w:t>
      </w:r>
      <w:proofErr w:type="gramEnd"/>
    </w:p>
    <w:p w14:paraId="3C7DB5E7"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 xml:space="preserve">01 1. </w:t>
      </w:r>
      <w:r w:rsidR="00784B0A" w:rsidRPr="00B953E7">
        <w:rPr>
          <w:color w:val="000000"/>
          <w:szCs w:val="22"/>
          <w:lang w:eastAsia="es-CO"/>
        </w:rPr>
        <w:t>Introd</w:t>
      </w:r>
      <w:r w:rsidR="00784B0A">
        <w:rPr>
          <w:color w:val="000000"/>
          <w:szCs w:val="22"/>
          <w:lang w:eastAsia="es-CO"/>
        </w:rPr>
        <w:t>ucción</w:t>
      </w:r>
      <w:r w:rsidRPr="00B953E7">
        <w:rPr>
          <w:color w:val="000000"/>
          <w:szCs w:val="22"/>
          <w:lang w:eastAsia="es-CO"/>
        </w:rPr>
        <w:t xml:space="preserve"> técnica 2. Alcance 3. Metodología </w:t>
      </w:r>
      <w:proofErr w:type="gramStart"/>
      <w:r w:rsidRPr="00B953E7">
        <w:rPr>
          <w:color w:val="000000"/>
          <w:szCs w:val="22"/>
          <w:lang w:eastAsia="es-CO"/>
        </w:rPr>
        <w:t>4.Diseño</w:t>
      </w:r>
      <w:proofErr w:type="gramEnd"/>
      <w:r w:rsidRPr="00B953E7">
        <w:rPr>
          <w:color w:val="000000"/>
          <w:szCs w:val="22"/>
          <w:lang w:eastAsia="es-CO"/>
        </w:rPr>
        <w:t>-Instalaciones eléctricas 5. Memorias cálculo. Cálculos iluminación</w:t>
      </w:r>
    </w:p>
    <w:p w14:paraId="3DB83E4D"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 xml:space="preserve">02 </w:t>
      </w:r>
      <w:proofErr w:type="gramStart"/>
      <w:r w:rsidRPr="00B953E7">
        <w:rPr>
          <w:color w:val="000000"/>
          <w:szCs w:val="22"/>
          <w:lang w:eastAsia="es-CO"/>
        </w:rPr>
        <w:t>Cálculos</w:t>
      </w:r>
      <w:proofErr w:type="gramEnd"/>
      <w:r w:rsidRPr="00B953E7">
        <w:rPr>
          <w:color w:val="000000"/>
          <w:szCs w:val="22"/>
          <w:lang w:eastAsia="es-CO"/>
        </w:rPr>
        <w:t xml:space="preserve"> del sistema de iluminación. (Cont. 1)</w:t>
      </w:r>
    </w:p>
    <w:p w14:paraId="603AF294"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 xml:space="preserve">03 </w:t>
      </w:r>
      <w:proofErr w:type="gramStart"/>
      <w:r w:rsidRPr="00B953E7">
        <w:rPr>
          <w:color w:val="000000"/>
          <w:szCs w:val="22"/>
          <w:lang w:eastAsia="es-CO"/>
        </w:rPr>
        <w:t>Cálculos</w:t>
      </w:r>
      <w:proofErr w:type="gramEnd"/>
      <w:r w:rsidRPr="00B953E7">
        <w:rPr>
          <w:color w:val="000000"/>
          <w:szCs w:val="22"/>
          <w:lang w:eastAsia="es-CO"/>
        </w:rPr>
        <w:t xml:space="preserve"> del sistema de iluminación. (Cont. 2)</w:t>
      </w:r>
    </w:p>
    <w:p w14:paraId="5078F31A"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 xml:space="preserve">04 </w:t>
      </w:r>
      <w:proofErr w:type="gramStart"/>
      <w:r w:rsidRPr="00B953E7">
        <w:rPr>
          <w:color w:val="000000"/>
          <w:szCs w:val="22"/>
          <w:lang w:eastAsia="es-CO"/>
        </w:rPr>
        <w:t>Cálculos</w:t>
      </w:r>
      <w:proofErr w:type="gramEnd"/>
      <w:r w:rsidRPr="00B953E7">
        <w:rPr>
          <w:color w:val="000000"/>
          <w:szCs w:val="22"/>
          <w:lang w:eastAsia="es-CO"/>
        </w:rPr>
        <w:t xml:space="preserve"> del sistema de iluminación. (Cont. 3)</w:t>
      </w:r>
    </w:p>
    <w:p w14:paraId="4B131665"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 xml:space="preserve">05 </w:t>
      </w:r>
      <w:proofErr w:type="gramStart"/>
      <w:r w:rsidRPr="00B953E7">
        <w:rPr>
          <w:color w:val="000000"/>
          <w:szCs w:val="22"/>
          <w:lang w:eastAsia="es-CO"/>
        </w:rPr>
        <w:t>Cálculos</w:t>
      </w:r>
      <w:proofErr w:type="gramEnd"/>
      <w:r w:rsidRPr="00B953E7">
        <w:rPr>
          <w:color w:val="000000"/>
          <w:szCs w:val="22"/>
          <w:lang w:eastAsia="es-CO"/>
        </w:rPr>
        <w:t xml:space="preserve"> del sistema de iluminación. (Cont. 4)</w:t>
      </w:r>
    </w:p>
    <w:p w14:paraId="364EF463"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 xml:space="preserve">06 </w:t>
      </w:r>
      <w:proofErr w:type="gramStart"/>
      <w:r w:rsidRPr="00B953E7">
        <w:rPr>
          <w:color w:val="000000"/>
          <w:szCs w:val="22"/>
          <w:lang w:eastAsia="es-CO"/>
        </w:rPr>
        <w:t>Cálculo</w:t>
      </w:r>
      <w:proofErr w:type="gramEnd"/>
      <w:r w:rsidRPr="00B953E7">
        <w:rPr>
          <w:color w:val="000000"/>
          <w:szCs w:val="22"/>
          <w:lang w:eastAsia="es-CO"/>
        </w:rPr>
        <w:t xml:space="preserve"> conductores acometidas 6. </w:t>
      </w:r>
      <w:proofErr w:type="gramStart"/>
      <w:r w:rsidRPr="00B953E7">
        <w:rPr>
          <w:color w:val="000000"/>
          <w:szCs w:val="22"/>
          <w:lang w:eastAsia="es-CO"/>
        </w:rPr>
        <w:t>Diseño puesta</w:t>
      </w:r>
      <w:proofErr w:type="gramEnd"/>
      <w:r w:rsidRPr="00B953E7">
        <w:rPr>
          <w:color w:val="000000"/>
          <w:szCs w:val="22"/>
          <w:lang w:eastAsia="es-CO"/>
        </w:rPr>
        <w:t xml:space="preserve"> a tierra para subestaciones de potencia</w:t>
      </w:r>
    </w:p>
    <w:p w14:paraId="0E024FB0"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07 6. Diseño sistema de puesta a tierra para las subestaciones de potencia. (Cont. 1)</w:t>
      </w:r>
    </w:p>
    <w:p w14:paraId="09B7BEA0"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08 7. Diseño sistema apantallamiento</w:t>
      </w:r>
      <w:r w:rsidR="00784B0A">
        <w:rPr>
          <w:color w:val="000000"/>
          <w:szCs w:val="22"/>
          <w:lang w:eastAsia="es-CO"/>
        </w:rPr>
        <w:t xml:space="preserve"> </w:t>
      </w:r>
      <w:r w:rsidRPr="00B953E7">
        <w:rPr>
          <w:color w:val="000000"/>
          <w:szCs w:val="22"/>
          <w:lang w:eastAsia="es-CO"/>
        </w:rPr>
        <w:t>estación motriz. Subcapítulos 7.1 a 7.3</w:t>
      </w:r>
    </w:p>
    <w:p w14:paraId="6918AFA1" w14:textId="77777777" w:rsidR="00B953E7" w:rsidRDefault="00B953E7" w:rsidP="00025F63">
      <w:pPr>
        <w:suppressAutoHyphens w:val="0"/>
        <w:autoSpaceDE w:val="0"/>
        <w:autoSpaceDN w:val="0"/>
        <w:adjustRightInd w:val="0"/>
        <w:ind w:left="709"/>
        <w:rPr>
          <w:color w:val="000000"/>
          <w:szCs w:val="22"/>
          <w:lang w:eastAsia="es-CO"/>
        </w:rPr>
      </w:pPr>
      <w:r w:rsidRPr="00B953E7">
        <w:rPr>
          <w:color w:val="000000"/>
          <w:szCs w:val="22"/>
          <w:lang w:eastAsia="es-CO"/>
        </w:rPr>
        <w:t>09 7. Subcapítulos 7.4 a 7.6. 8. Referencias</w:t>
      </w:r>
    </w:p>
    <w:p w14:paraId="73169378"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 xml:space="preserve">10 </w:t>
      </w:r>
      <w:proofErr w:type="gramStart"/>
      <w:r w:rsidRPr="00784B0A">
        <w:rPr>
          <w:color w:val="000000"/>
          <w:szCs w:val="22"/>
          <w:lang w:eastAsia="es-CO"/>
        </w:rPr>
        <w:t>Anexo</w:t>
      </w:r>
      <w:proofErr w:type="gramEnd"/>
      <w:r w:rsidRPr="00784B0A">
        <w:rPr>
          <w:color w:val="000000"/>
          <w:szCs w:val="22"/>
          <w:lang w:eastAsia="es-CO"/>
        </w:rPr>
        <w:t xml:space="preserve"> A. Instalaciones eléctricas. Anexo B. Medias de resistividad del terreno</w:t>
      </w:r>
    </w:p>
    <w:p w14:paraId="44245695"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 xml:space="preserve">11 </w:t>
      </w:r>
      <w:proofErr w:type="gramStart"/>
      <w:r w:rsidRPr="00784B0A">
        <w:rPr>
          <w:color w:val="000000"/>
          <w:szCs w:val="22"/>
          <w:lang w:eastAsia="es-CO"/>
        </w:rPr>
        <w:t>Anexo</w:t>
      </w:r>
      <w:proofErr w:type="gramEnd"/>
      <w:r w:rsidRPr="00784B0A">
        <w:rPr>
          <w:color w:val="000000"/>
          <w:szCs w:val="22"/>
          <w:lang w:eastAsia="es-CO"/>
        </w:rPr>
        <w:t xml:space="preserve"> 1. Protocolos de medición de resistividad del terreno</w:t>
      </w:r>
    </w:p>
    <w:p w14:paraId="411A72DD"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 xml:space="preserve">12 </w:t>
      </w:r>
      <w:proofErr w:type="gramStart"/>
      <w:r w:rsidRPr="00784B0A">
        <w:rPr>
          <w:color w:val="000000"/>
          <w:szCs w:val="22"/>
          <w:lang w:eastAsia="es-CO"/>
        </w:rPr>
        <w:t>Anexo</w:t>
      </w:r>
      <w:proofErr w:type="gramEnd"/>
      <w:r w:rsidRPr="00784B0A">
        <w:rPr>
          <w:color w:val="000000"/>
          <w:szCs w:val="22"/>
          <w:lang w:eastAsia="es-CO"/>
        </w:rPr>
        <w:t xml:space="preserve"> 1. Protocolos de medición de resistividad del terreno. (Cont. 1)</w:t>
      </w:r>
    </w:p>
    <w:p w14:paraId="2EB54EDE"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 xml:space="preserve">13 </w:t>
      </w:r>
      <w:proofErr w:type="gramStart"/>
      <w:r w:rsidRPr="00784B0A">
        <w:rPr>
          <w:color w:val="000000"/>
          <w:szCs w:val="22"/>
          <w:lang w:eastAsia="es-CO"/>
        </w:rPr>
        <w:t>Anexo</w:t>
      </w:r>
      <w:proofErr w:type="gramEnd"/>
      <w:r w:rsidRPr="00784B0A">
        <w:rPr>
          <w:color w:val="000000"/>
          <w:szCs w:val="22"/>
          <w:lang w:eastAsia="es-CO"/>
        </w:rPr>
        <w:t xml:space="preserve"> 1. Protocolos de medición de resistividad del terreno. (Cont. 2)</w:t>
      </w:r>
    </w:p>
    <w:p w14:paraId="7C9F7888"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lastRenderedPageBreak/>
        <w:t xml:space="preserve">14 </w:t>
      </w:r>
      <w:proofErr w:type="gramStart"/>
      <w:r w:rsidRPr="00784B0A">
        <w:rPr>
          <w:color w:val="000000"/>
          <w:szCs w:val="22"/>
          <w:lang w:eastAsia="es-CO"/>
        </w:rPr>
        <w:t>Anexo</w:t>
      </w:r>
      <w:proofErr w:type="gramEnd"/>
      <w:r w:rsidRPr="00784B0A">
        <w:rPr>
          <w:color w:val="000000"/>
          <w:szCs w:val="22"/>
          <w:lang w:eastAsia="es-CO"/>
        </w:rPr>
        <w:t xml:space="preserve"> 1. Protocolos de medición de resistividad del terreno. (Cont. 3)</w:t>
      </w:r>
    </w:p>
    <w:p w14:paraId="0CDFEA1A"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 xml:space="preserve">15 </w:t>
      </w:r>
      <w:proofErr w:type="gramStart"/>
      <w:r w:rsidRPr="00784B0A">
        <w:rPr>
          <w:color w:val="000000"/>
          <w:szCs w:val="22"/>
          <w:lang w:eastAsia="es-CO"/>
        </w:rPr>
        <w:t>Anexo</w:t>
      </w:r>
      <w:proofErr w:type="gramEnd"/>
      <w:r w:rsidRPr="00784B0A">
        <w:rPr>
          <w:color w:val="000000"/>
          <w:szCs w:val="22"/>
          <w:lang w:eastAsia="es-CO"/>
        </w:rPr>
        <w:t xml:space="preserve"> 1. Protocolos de medición de resistividad del terreno. (Cont. 4)</w:t>
      </w:r>
    </w:p>
    <w:p w14:paraId="0524A21E"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 xml:space="preserve">16 </w:t>
      </w:r>
      <w:proofErr w:type="gramStart"/>
      <w:r w:rsidRPr="00784B0A">
        <w:rPr>
          <w:color w:val="000000"/>
          <w:szCs w:val="22"/>
          <w:lang w:eastAsia="es-CO"/>
        </w:rPr>
        <w:t>Anexo</w:t>
      </w:r>
      <w:proofErr w:type="gramEnd"/>
      <w:r w:rsidRPr="00784B0A">
        <w:rPr>
          <w:color w:val="000000"/>
          <w:szCs w:val="22"/>
          <w:lang w:eastAsia="es-CO"/>
        </w:rPr>
        <w:t xml:space="preserve"> 2. Protocolos de calibración de equipo de medida usado</w:t>
      </w:r>
    </w:p>
    <w:p w14:paraId="696C14FD"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17 Plano Nivel -4,80 - Cuartos operativos. Sistema de alumbrado. 1 de 13</w:t>
      </w:r>
    </w:p>
    <w:p w14:paraId="726E21AC"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18 Plano Nivel 0,00 - Acceso y cuartos técnicos. Sistema de alumbrado. 2 de 13</w:t>
      </w:r>
    </w:p>
    <w:p w14:paraId="060EB5AE"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19 Plano Nivel 4,80 - Planta de abordaje. Sistema de alumbrado. 3 de 13</w:t>
      </w:r>
    </w:p>
    <w:p w14:paraId="7D5C80CA"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20 Plano Nivel -4,80 - Cuartos operativos. Sistema de fuerza. 4 de 13</w:t>
      </w:r>
    </w:p>
    <w:p w14:paraId="60C5C881"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21 Plano Nivel 0,00 - Nivel de acceso y cuartos técnicos. Sistema de fuerza. 5 de 13</w:t>
      </w:r>
    </w:p>
    <w:p w14:paraId="1EA9F846"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22 Plano Nivel +4,80 - Abordaje. Sistema de fuerza. 6 de 13</w:t>
      </w:r>
    </w:p>
    <w:p w14:paraId="79A64F1F"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23 Plano Niveles -4,80 y +4,80 - Cuartos operativos y abordaje. Sistema de voz y datos. 7 de 13</w:t>
      </w:r>
    </w:p>
    <w:p w14:paraId="7C365337"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24 Plano Nivel 0,00 - Cuartos técnicos. Sistema de voz y datos. 8 de 13</w:t>
      </w:r>
    </w:p>
    <w:p w14:paraId="4B236808"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25 Plano cuadros de cargas de tableros TAN - TTN - TTR. 9 de 13</w:t>
      </w:r>
    </w:p>
    <w:p w14:paraId="285AC8E9"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26 Plano diagrama unifilar general. 10 de 13</w:t>
      </w:r>
    </w:p>
    <w:p w14:paraId="3DDA497E"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27 Plano instalaciones eléctricas. Sistema de puesta a tierra. 11 de 13</w:t>
      </w:r>
    </w:p>
    <w:p w14:paraId="7A423F1C"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28 Plano instalaciones eléctricas. Sistema de apantallamiento. Techos. 12 de 13</w:t>
      </w:r>
    </w:p>
    <w:p w14:paraId="5A7C1B4B" w14:textId="77777777" w:rsidR="00784B0A" w:rsidRDefault="00784B0A" w:rsidP="00025F63">
      <w:pPr>
        <w:suppressAutoHyphens w:val="0"/>
        <w:autoSpaceDE w:val="0"/>
        <w:autoSpaceDN w:val="0"/>
        <w:adjustRightInd w:val="0"/>
        <w:ind w:left="709"/>
        <w:rPr>
          <w:color w:val="000000"/>
          <w:szCs w:val="22"/>
          <w:lang w:eastAsia="es-CO"/>
        </w:rPr>
      </w:pPr>
      <w:r w:rsidRPr="00784B0A">
        <w:rPr>
          <w:color w:val="000000"/>
          <w:szCs w:val="22"/>
          <w:lang w:eastAsia="es-CO"/>
        </w:rPr>
        <w:t>29 Plano urbanismo-Canalizaciones exteriores y acometidas. 13 de 13</w:t>
      </w:r>
    </w:p>
    <w:p w14:paraId="662FEB7A" w14:textId="77777777" w:rsidR="00C26E63" w:rsidRDefault="00C26E63" w:rsidP="00C26E63">
      <w:pPr>
        <w:pStyle w:val="Ttulo2"/>
      </w:pPr>
      <w:bookmarkStart w:id="24" w:name="_Toc66739365"/>
      <w:r>
        <w:t>Inform</w:t>
      </w:r>
      <w:r w:rsidR="00A00C5C">
        <w:t xml:space="preserve">ación referente al portal 20 de </w:t>
      </w:r>
      <w:r>
        <w:t>Julio Transmilenio, entregado por la Coordinación de la consultoría IDU.</w:t>
      </w:r>
      <w:bookmarkEnd w:id="24"/>
    </w:p>
    <w:p w14:paraId="5769A25A" w14:textId="77777777" w:rsidR="00C26E63" w:rsidRDefault="00C26E63" w:rsidP="00C26E63"/>
    <w:p w14:paraId="0A863A47" w14:textId="77777777" w:rsidR="00C26E63" w:rsidRDefault="00A00C5C" w:rsidP="00715C85">
      <w:pPr>
        <w:pStyle w:val="Prrafodelista"/>
        <w:numPr>
          <w:ilvl w:val="0"/>
          <w:numId w:val="17"/>
        </w:numPr>
      </w:pPr>
      <w:r>
        <w:t>P</w:t>
      </w:r>
      <w:r w:rsidR="00C26E63" w:rsidRPr="00C26E63">
        <w:t>lanos-Patio</w:t>
      </w:r>
      <w:r w:rsidR="003A437A">
        <w:t>, en formato .</w:t>
      </w:r>
      <w:proofErr w:type="spellStart"/>
      <w:r w:rsidR="003A437A">
        <w:t>pdf</w:t>
      </w:r>
      <w:proofErr w:type="spellEnd"/>
    </w:p>
    <w:p w14:paraId="5A7678A1" w14:textId="77777777" w:rsidR="002430AD" w:rsidRDefault="002430AD" w:rsidP="00715C85">
      <w:pPr>
        <w:pStyle w:val="Prrafodelista"/>
        <w:numPr>
          <w:ilvl w:val="0"/>
          <w:numId w:val="17"/>
        </w:numPr>
      </w:pPr>
      <w:r w:rsidRPr="002430AD">
        <w:t>Curvas coordinación patio</w:t>
      </w:r>
      <w:r w:rsidR="003A437A">
        <w:t>, en formato .</w:t>
      </w:r>
      <w:proofErr w:type="spellStart"/>
      <w:r w:rsidR="003A437A">
        <w:t>pdf</w:t>
      </w:r>
      <w:proofErr w:type="spellEnd"/>
    </w:p>
    <w:p w14:paraId="0DFE933B" w14:textId="77777777" w:rsidR="002430AD" w:rsidRDefault="002430AD" w:rsidP="00715C85">
      <w:pPr>
        <w:pStyle w:val="Prrafodelista"/>
        <w:numPr>
          <w:ilvl w:val="0"/>
          <w:numId w:val="17"/>
        </w:numPr>
      </w:pPr>
      <w:r w:rsidRPr="002430AD">
        <w:t>Informe diseño bombas incendio patio</w:t>
      </w:r>
      <w:r w:rsidR="003A437A">
        <w:t xml:space="preserve">, en formato </w:t>
      </w:r>
      <w:proofErr w:type="spellStart"/>
      <w:r w:rsidR="003A437A">
        <w:t>word</w:t>
      </w:r>
      <w:proofErr w:type="spellEnd"/>
    </w:p>
    <w:p w14:paraId="7A62F0A2" w14:textId="77777777" w:rsidR="002430AD" w:rsidRDefault="002430AD" w:rsidP="00715C85">
      <w:pPr>
        <w:pStyle w:val="Prrafodelista"/>
        <w:numPr>
          <w:ilvl w:val="0"/>
          <w:numId w:val="18"/>
        </w:numPr>
      </w:pPr>
      <w:r w:rsidRPr="002430AD">
        <w:t>Lista_de_planos_redes_secas_patio_2011</w:t>
      </w:r>
      <w:r w:rsidR="003A437A">
        <w:t xml:space="preserve">, en formato </w:t>
      </w:r>
      <w:proofErr w:type="spellStart"/>
      <w:r w:rsidR="003A437A">
        <w:t>word</w:t>
      </w:r>
      <w:proofErr w:type="spellEnd"/>
    </w:p>
    <w:p w14:paraId="40B66B84" w14:textId="77777777" w:rsidR="002430AD" w:rsidRDefault="002430AD" w:rsidP="00715C85">
      <w:pPr>
        <w:pStyle w:val="Prrafodelista"/>
        <w:numPr>
          <w:ilvl w:val="0"/>
          <w:numId w:val="18"/>
        </w:numPr>
      </w:pPr>
      <w:r w:rsidRPr="002430AD">
        <w:t>Memorias de cálculo patio ajustadas por rediseño y bombas</w:t>
      </w:r>
      <w:r w:rsidR="003A437A">
        <w:t xml:space="preserve">, en formato </w:t>
      </w:r>
      <w:proofErr w:type="spellStart"/>
      <w:r w:rsidR="003A437A">
        <w:t>excel</w:t>
      </w:r>
      <w:proofErr w:type="spellEnd"/>
      <w:r w:rsidRPr="002430AD">
        <w:t xml:space="preserve"> (1)</w:t>
      </w:r>
    </w:p>
    <w:p w14:paraId="314779C0" w14:textId="77777777" w:rsidR="002430AD" w:rsidRPr="00C26E63" w:rsidRDefault="002430AD" w:rsidP="00715C85">
      <w:pPr>
        <w:pStyle w:val="Prrafodelista"/>
        <w:numPr>
          <w:ilvl w:val="0"/>
          <w:numId w:val="18"/>
        </w:numPr>
      </w:pPr>
      <w:r w:rsidRPr="002430AD">
        <w:t>Memorias de cálculo serie 3 patio</w:t>
      </w:r>
      <w:r w:rsidR="003A437A">
        <w:t>s</w:t>
      </w:r>
      <w:r w:rsidRPr="002430AD">
        <w:t xml:space="preserve"> ajustadas por rediseño</w:t>
      </w:r>
      <w:r w:rsidR="003A437A">
        <w:t>, en formato Word.</w:t>
      </w:r>
    </w:p>
    <w:p w14:paraId="1E168994" w14:textId="77777777" w:rsidR="00B953E7" w:rsidRDefault="00B953E7" w:rsidP="00FD736F">
      <w:pPr>
        <w:suppressAutoHyphens w:val="0"/>
        <w:autoSpaceDE w:val="0"/>
        <w:autoSpaceDN w:val="0"/>
        <w:adjustRightInd w:val="0"/>
        <w:ind w:firstLine="432"/>
        <w:rPr>
          <w:color w:val="000000"/>
          <w:szCs w:val="22"/>
          <w:lang w:eastAsia="es-CO"/>
        </w:rPr>
      </w:pPr>
    </w:p>
    <w:p w14:paraId="61A8A989" w14:textId="77777777" w:rsidR="00B35882" w:rsidRDefault="00A00C5C" w:rsidP="00B35882">
      <w:pPr>
        <w:pStyle w:val="Ttulo2"/>
      </w:pPr>
      <w:bookmarkStart w:id="25" w:name="_Toc66739366"/>
      <w:r>
        <w:t xml:space="preserve">Información </w:t>
      </w:r>
      <w:r w:rsidR="00B35882">
        <w:t>de IDECA referente a redes secas en el área de influencia del proyecto, entregado por la Coordinación de la consultoría IDU.</w:t>
      </w:r>
      <w:bookmarkEnd w:id="25"/>
    </w:p>
    <w:p w14:paraId="1E7CE482" w14:textId="77777777" w:rsidR="00B35882" w:rsidRDefault="00B35882" w:rsidP="00B35882"/>
    <w:p w14:paraId="38570CBE" w14:textId="77777777" w:rsidR="00B35882" w:rsidRDefault="00B35882" w:rsidP="00715C85">
      <w:pPr>
        <w:pStyle w:val="Prrafodelista"/>
        <w:numPr>
          <w:ilvl w:val="0"/>
          <w:numId w:val="19"/>
        </w:numPr>
      </w:pPr>
      <w:r>
        <w:t xml:space="preserve">La información consiste en planos en formato </w:t>
      </w:r>
      <w:proofErr w:type="spellStart"/>
      <w:r w:rsidR="00A00C5C">
        <w:t>Shade</w:t>
      </w:r>
      <w:proofErr w:type="spellEnd"/>
      <w:r>
        <w:t>, de las siguientes redes:</w:t>
      </w:r>
    </w:p>
    <w:p w14:paraId="7E90B3BB" w14:textId="77777777" w:rsidR="00B35882" w:rsidRDefault="00B35882" w:rsidP="00715C85">
      <w:pPr>
        <w:pStyle w:val="Prrafodelista"/>
        <w:numPr>
          <w:ilvl w:val="0"/>
          <w:numId w:val="19"/>
        </w:numPr>
        <w:suppressAutoHyphens w:val="0"/>
        <w:autoSpaceDE w:val="0"/>
        <w:autoSpaceDN w:val="0"/>
        <w:adjustRightInd w:val="0"/>
      </w:pPr>
      <w:r>
        <w:t>Energía _</w:t>
      </w:r>
      <w:r w:rsidR="007475E3">
        <w:t>ENEL - CODENSA</w:t>
      </w:r>
    </w:p>
    <w:p w14:paraId="104BFD8E" w14:textId="77777777" w:rsidR="00B35882" w:rsidRDefault="00B35882" w:rsidP="00715C85">
      <w:pPr>
        <w:pStyle w:val="Prrafodelista"/>
        <w:numPr>
          <w:ilvl w:val="0"/>
          <w:numId w:val="19"/>
        </w:numPr>
        <w:suppressAutoHyphens w:val="0"/>
        <w:autoSpaceDE w:val="0"/>
        <w:autoSpaceDN w:val="0"/>
        <w:adjustRightInd w:val="0"/>
      </w:pPr>
      <w:r>
        <w:t>Energía _ EEB</w:t>
      </w:r>
    </w:p>
    <w:p w14:paraId="4E4AE45C" w14:textId="77777777" w:rsidR="00B35882" w:rsidRDefault="00B35882" w:rsidP="00715C85">
      <w:pPr>
        <w:pStyle w:val="Prrafodelista"/>
        <w:numPr>
          <w:ilvl w:val="0"/>
          <w:numId w:val="19"/>
        </w:numPr>
        <w:suppressAutoHyphens w:val="0"/>
        <w:autoSpaceDE w:val="0"/>
        <w:autoSpaceDN w:val="0"/>
        <w:adjustRightInd w:val="0"/>
      </w:pPr>
      <w:r>
        <w:t>Telecomunicaciones _ ETB</w:t>
      </w:r>
    </w:p>
    <w:p w14:paraId="2A278AF8" w14:textId="77777777" w:rsidR="00B35882" w:rsidRPr="00025F63" w:rsidRDefault="00B35882" w:rsidP="00715C85">
      <w:pPr>
        <w:pStyle w:val="Prrafodelista"/>
        <w:numPr>
          <w:ilvl w:val="0"/>
          <w:numId w:val="19"/>
        </w:numPr>
        <w:suppressAutoHyphens w:val="0"/>
        <w:autoSpaceDE w:val="0"/>
        <w:autoSpaceDN w:val="0"/>
        <w:adjustRightInd w:val="0"/>
        <w:rPr>
          <w:color w:val="000000"/>
          <w:szCs w:val="22"/>
          <w:lang w:eastAsia="es-CO"/>
        </w:rPr>
      </w:pPr>
      <w:r>
        <w:t>Telecomunicaciones _ UNE _ EPM</w:t>
      </w:r>
    </w:p>
    <w:p w14:paraId="4A0B1500" w14:textId="77777777" w:rsidR="00B953E7" w:rsidRDefault="00B953E7" w:rsidP="00FD736F">
      <w:pPr>
        <w:suppressAutoHyphens w:val="0"/>
        <w:autoSpaceDE w:val="0"/>
        <w:autoSpaceDN w:val="0"/>
        <w:adjustRightInd w:val="0"/>
        <w:ind w:firstLine="432"/>
        <w:rPr>
          <w:color w:val="000000"/>
          <w:szCs w:val="22"/>
          <w:lang w:eastAsia="es-CO"/>
        </w:rPr>
      </w:pPr>
    </w:p>
    <w:p w14:paraId="263170BA" w14:textId="4DBFE008" w:rsidR="00B953E7" w:rsidRDefault="00B953E7" w:rsidP="00FD736F">
      <w:pPr>
        <w:suppressAutoHyphens w:val="0"/>
        <w:autoSpaceDE w:val="0"/>
        <w:autoSpaceDN w:val="0"/>
        <w:adjustRightInd w:val="0"/>
        <w:ind w:firstLine="432"/>
        <w:rPr>
          <w:color w:val="000000"/>
          <w:szCs w:val="22"/>
          <w:lang w:eastAsia="es-CO"/>
        </w:rPr>
      </w:pPr>
    </w:p>
    <w:p w14:paraId="550278E2" w14:textId="5AE4581B" w:rsidR="006341B5" w:rsidRDefault="006341B5" w:rsidP="00FD736F">
      <w:pPr>
        <w:suppressAutoHyphens w:val="0"/>
        <w:autoSpaceDE w:val="0"/>
        <w:autoSpaceDN w:val="0"/>
        <w:adjustRightInd w:val="0"/>
        <w:ind w:firstLine="432"/>
        <w:rPr>
          <w:color w:val="000000"/>
          <w:szCs w:val="22"/>
          <w:lang w:eastAsia="es-CO"/>
        </w:rPr>
      </w:pPr>
    </w:p>
    <w:p w14:paraId="0514F421" w14:textId="11FF3CAD" w:rsidR="006341B5" w:rsidRDefault="006341B5" w:rsidP="00FD736F">
      <w:pPr>
        <w:suppressAutoHyphens w:val="0"/>
        <w:autoSpaceDE w:val="0"/>
        <w:autoSpaceDN w:val="0"/>
        <w:adjustRightInd w:val="0"/>
        <w:ind w:firstLine="432"/>
        <w:rPr>
          <w:color w:val="000000"/>
          <w:szCs w:val="22"/>
          <w:lang w:eastAsia="es-CO"/>
        </w:rPr>
      </w:pPr>
    </w:p>
    <w:p w14:paraId="07C76FEC" w14:textId="77777777" w:rsidR="006341B5" w:rsidRDefault="006341B5" w:rsidP="00FD736F">
      <w:pPr>
        <w:suppressAutoHyphens w:val="0"/>
        <w:autoSpaceDE w:val="0"/>
        <w:autoSpaceDN w:val="0"/>
        <w:adjustRightInd w:val="0"/>
        <w:ind w:firstLine="432"/>
        <w:rPr>
          <w:color w:val="000000"/>
          <w:szCs w:val="22"/>
          <w:lang w:eastAsia="es-CO"/>
        </w:rPr>
      </w:pPr>
    </w:p>
    <w:p w14:paraId="51BE4D3C" w14:textId="77777777" w:rsidR="00CC1D72" w:rsidRPr="00820CE6" w:rsidRDefault="0064024F" w:rsidP="00CC1D72">
      <w:pPr>
        <w:pStyle w:val="Ttulo1"/>
        <w:shd w:val="clear" w:color="auto" w:fill="9BBB59"/>
        <w:spacing w:before="0" w:after="0"/>
        <w:rPr>
          <w:rStyle w:val="GraficasCar"/>
          <w:b/>
          <w:bCs w:val="0"/>
          <w:lang w:val="es-CO"/>
        </w:rPr>
      </w:pPr>
      <w:bookmarkStart w:id="26" w:name="_Toc66739367"/>
      <w:r w:rsidRPr="00820CE6">
        <w:rPr>
          <w:rStyle w:val="GraficasCar"/>
          <w:b/>
          <w:bCs w:val="0"/>
          <w:lang w:val="es-CO"/>
        </w:rPr>
        <w:t>ANÁLISIS</w:t>
      </w:r>
      <w:r w:rsidR="00CC1D72" w:rsidRPr="00820CE6">
        <w:rPr>
          <w:rStyle w:val="GraficasCar"/>
          <w:b/>
          <w:bCs w:val="0"/>
          <w:lang w:val="es-CO"/>
        </w:rPr>
        <w:t xml:space="preserve"> DE</w:t>
      </w:r>
      <w:r w:rsidRPr="00820CE6">
        <w:rPr>
          <w:rStyle w:val="GraficasCar"/>
          <w:b/>
          <w:bCs w:val="0"/>
          <w:lang w:val="es-CO"/>
        </w:rPr>
        <w:t xml:space="preserve"> LA</w:t>
      </w:r>
      <w:r w:rsidR="00CC1D72" w:rsidRPr="00820CE6">
        <w:rPr>
          <w:rStyle w:val="GraficasCar"/>
          <w:b/>
          <w:bCs w:val="0"/>
          <w:lang w:val="es-CO"/>
        </w:rPr>
        <w:t xml:space="preserve"> INFORMACI</w:t>
      </w:r>
      <w:r w:rsidRPr="00820CE6">
        <w:rPr>
          <w:rStyle w:val="GraficasCar"/>
          <w:b/>
          <w:bCs w:val="0"/>
          <w:lang w:val="es-CO"/>
        </w:rPr>
        <w:t>ÓN RECOPILADA</w:t>
      </w:r>
      <w:r w:rsidR="00CC1D72" w:rsidRPr="00820CE6">
        <w:rPr>
          <w:rStyle w:val="GraficasCar"/>
          <w:b/>
          <w:bCs w:val="0"/>
          <w:lang w:val="es-CO"/>
        </w:rPr>
        <w:t>.</w:t>
      </w:r>
      <w:bookmarkEnd w:id="26"/>
    </w:p>
    <w:p w14:paraId="0CA5E372" w14:textId="77777777" w:rsidR="000A0EC8" w:rsidRPr="000A0EC8" w:rsidRDefault="000A0EC8" w:rsidP="000A0EC8"/>
    <w:p w14:paraId="53134E6D" w14:textId="77777777" w:rsidR="000A0EC8" w:rsidRPr="00F554DD" w:rsidRDefault="000A0EC8" w:rsidP="000A0EC8">
      <w:r w:rsidRPr="00F554DD">
        <w:lastRenderedPageBreak/>
        <w:t>Posterior a la recolección de información secundaria, el Equipo Consultor procedió con el análisis de la misma, identificando la vigencia, r</w:t>
      </w:r>
      <w:r w:rsidRPr="00F554DD">
        <w:rPr>
          <w:rFonts w:eastAsia="Calibri"/>
          <w:szCs w:val="22"/>
          <w:lang w:eastAsia="en-US"/>
        </w:rPr>
        <w:t>elevancia y utilidad</w:t>
      </w:r>
      <w:r w:rsidRPr="00F554DD">
        <w:t xml:space="preserve"> de la información, que incluye la valoración de la misma y las propuestas de complementación en los casos necesarios.</w:t>
      </w:r>
    </w:p>
    <w:p w14:paraId="26B4866A" w14:textId="77777777" w:rsidR="000A0EC8" w:rsidRPr="00F554DD" w:rsidRDefault="000A0EC8" w:rsidP="000A0EC8"/>
    <w:p w14:paraId="769549AD" w14:textId="77777777" w:rsidR="000A0EC8" w:rsidRDefault="000A0EC8" w:rsidP="000A0EC8">
      <w:pPr>
        <w:suppressAutoHyphens w:val="0"/>
        <w:autoSpaceDE w:val="0"/>
        <w:autoSpaceDN w:val="0"/>
        <w:adjustRightInd w:val="0"/>
      </w:pPr>
      <w:r w:rsidRPr="00F554DD">
        <w:rPr>
          <w:rFonts w:eastAsia="Calibri"/>
          <w:szCs w:val="22"/>
          <w:lang w:eastAsia="en-US"/>
        </w:rPr>
        <w:t>Con el fin de hacer más comprensible el informe se presentan los análisis para cada uno de los archivos o documentos encontrados.</w:t>
      </w:r>
    </w:p>
    <w:p w14:paraId="58386264" w14:textId="77777777" w:rsidR="0064024F" w:rsidRPr="00B81BA9" w:rsidRDefault="0064024F" w:rsidP="0064024F">
      <w:r w:rsidRPr="00B81BA9">
        <w:t>A través de las plataformas de acceso público del Distrito se logró recopilar información secundaria sobre aspectos de diseños de instalaciones eléctricas internas de estaciones 20 de Julio, Victoria y Altamira (iluminación, fuerza, apantallamiento, puesta a tierra, etc.), que fueron elaborados en la factibilidad del proyecto elaborada por la Empresa de Transporte masivo del Valle del Aburra en el año 2014.</w:t>
      </w:r>
    </w:p>
    <w:p w14:paraId="06236994" w14:textId="77777777" w:rsidR="0064024F" w:rsidRPr="00B81BA9" w:rsidRDefault="0064024F" w:rsidP="0064024F"/>
    <w:p w14:paraId="1795FEAD" w14:textId="77777777" w:rsidR="0064024F" w:rsidRPr="00B81BA9" w:rsidRDefault="0064024F" w:rsidP="0064024F">
      <w:r w:rsidRPr="00B81BA9">
        <w:t>Esta información permitirá adelantar, en parte, los análisis necesarios para el desarrollo de la FASE 2 y FASE 3 del Proyecto, tanto para el planteamiento metodológico y desarrollo del Estudio de Redes Secas, como para la formulación de las soluciones a implementar a las problemáticas identificadas en los niveles de servicios de la infraestructura aledaña a las estaciones del proyecto.</w:t>
      </w:r>
    </w:p>
    <w:p w14:paraId="7057F741" w14:textId="77777777" w:rsidR="0064024F" w:rsidRPr="00B81BA9" w:rsidRDefault="0064024F" w:rsidP="0064024F"/>
    <w:p w14:paraId="79B57298" w14:textId="77777777" w:rsidR="0064024F" w:rsidRPr="00B81BA9" w:rsidRDefault="0064024F" w:rsidP="0064024F">
      <w:r w:rsidRPr="00B81BA9">
        <w:t>Así mismo, vale la pena informar en esta e</w:t>
      </w:r>
      <w:r w:rsidR="00366C79" w:rsidRPr="00B81BA9">
        <w:t>tap</w:t>
      </w:r>
      <w:r w:rsidRPr="00B81BA9">
        <w:t>a no se encuentra información secundaria de redes secas externas para efectuar el análisis de alternativas de trazado del proyecto e identificar las posibles interferencias con dicho trazado y los traslados o modificaciones que sea necesario efectuar a la infraestructura existente.</w:t>
      </w:r>
    </w:p>
    <w:p w14:paraId="40FA2655" w14:textId="77777777" w:rsidR="0064024F" w:rsidRPr="006753E8" w:rsidRDefault="0064024F" w:rsidP="0064024F">
      <w:pPr>
        <w:rPr>
          <w:highlight w:val="cyan"/>
        </w:rPr>
      </w:pPr>
    </w:p>
    <w:p w14:paraId="579D611F" w14:textId="77777777" w:rsidR="006753E8" w:rsidRDefault="00B81BA9" w:rsidP="0064024F">
      <w:r w:rsidRPr="00B81BA9">
        <w:t xml:space="preserve">A </w:t>
      </w:r>
      <w:proofErr w:type="gramStart"/>
      <w:r w:rsidRPr="00B81BA9">
        <w:t>continuación</w:t>
      </w:r>
      <w:proofErr w:type="gramEnd"/>
      <w:r w:rsidRPr="00B81BA9">
        <w:t xml:space="preserve"> se presenta cada una de las fuentes de información y el correspondiente análisis de la información encontrada</w:t>
      </w:r>
      <w:r>
        <w:t>:</w:t>
      </w:r>
    </w:p>
    <w:p w14:paraId="63D89E97" w14:textId="77777777" w:rsidR="006753E8" w:rsidRDefault="006753E8" w:rsidP="0064024F"/>
    <w:p w14:paraId="0848E977" w14:textId="77777777" w:rsidR="00B81BA9" w:rsidRPr="00B81BA9" w:rsidRDefault="006753E8" w:rsidP="00B81BA9">
      <w:pPr>
        <w:pStyle w:val="Ttulo2"/>
        <w:spacing w:before="0" w:after="0"/>
        <w:ind w:left="426" w:hanging="426"/>
        <w:rPr>
          <w:rFonts w:eastAsia="Calibri"/>
          <w:szCs w:val="22"/>
          <w:lang w:eastAsia="en-US"/>
        </w:rPr>
      </w:pPr>
      <w:bookmarkStart w:id="27" w:name="_Toc66739368"/>
      <w:r w:rsidRPr="00B81BA9">
        <w:rPr>
          <w:rFonts w:eastAsia="Calibri"/>
          <w:lang w:eastAsia="en-US"/>
        </w:rPr>
        <w:t>Contrato Interadministrativo No.1463 de 2009</w:t>
      </w:r>
      <w:r w:rsidR="00B81BA9">
        <w:rPr>
          <w:rFonts w:eastAsia="Calibri"/>
          <w:lang w:eastAsia="en-US"/>
        </w:rPr>
        <w:t>.</w:t>
      </w:r>
      <w:bookmarkEnd w:id="27"/>
    </w:p>
    <w:p w14:paraId="70312F34" w14:textId="77777777" w:rsidR="006753E8" w:rsidRPr="00820CE6" w:rsidRDefault="00B81BA9" w:rsidP="00820CE6">
      <w:pPr>
        <w:suppressAutoHyphens w:val="0"/>
        <w:rPr>
          <w:rFonts w:eastAsia="Calibri"/>
          <w:b/>
          <w:bCs/>
          <w:szCs w:val="22"/>
          <w:lang w:eastAsia="en-US"/>
        </w:rPr>
      </w:pPr>
      <w:r w:rsidRPr="00820CE6">
        <w:rPr>
          <w:rFonts w:eastAsia="Calibri"/>
          <w:b/>
          <w:bCs/>
          <w:szCs w:val="22"/>
          <w:lang w:eastAsia="en-US"/>
        </w:rPr>
        <w:t>S</w:t>
      </w:r>
      <w:r w:rsidR="006753E8" w:rsidRPr="00820CE6">
        <w:rPr>
          <w:rFonts w:eastAsia="Calibri"/>
          <w:b/>
          <w:bCs/>
          <w:szCs w:val="22"/>
          <w:lang w:eastAsia="en-US"/>
        </w:rPr>
        <w:t>uscrito entre la Secretaria Distrital de Movilidad y la Empresa de Transporte Masivo del Valle de Aburra Limitada. Objeto: “Caracterizar técnicamente la viabilidad de implantar sistemas de cable en seis localidades de Bogotá (Ciudad Bolívar, San Cristóbal, Usme, Usaquén, Santa Fe y Chapinero)”.</w:t>
      </w:r>
    </w:p>
    <w:p w14:paraId="29ECC7D7" w14:textId="77777777" w:rsidR="00B81BA9" w:rsidRPr="00B81BA9" w:rsidRDefault="00B81BA9" w:rsidP="00B81BA9">
      <w:pPr>
        <w:suppressAutoHyphens w:val="0"/>
        <w:spacing w:before="240" w:line="259" w:lineRule="auto"/>
        <w:rPr>
          <w:rFonts w:eastAsia="Calibri"/>
          <w:sz w:val="24"/>
          <w:lang w:eastAsia="en-US"/>
        </w:rPr>
      </w:pPr>
      <w:r w:rsidRPr="00B81BA9">
        <w:rPr>
          <w:rFonts w:eastAsia="Calibri"/>
          <w:b/>
          <w:sz w:val="24"/>
          <w:lang w:eastAsia="en-US"/>
        </w:rPr>
        <w:t>Análisis de la información</w:t>
      </w:r>
      <w:r w:rsidRPr="00B81BA9">
        <w:rPr>
          <w:rFonts w:eastAsia="Calibri"/>
          <w:sz w:val="24"/>
          <w:lang w:eastAsia="en-US"/>
        </w:rPr>
        <w:t xml:space="preserve">: </w:t>
      </w:r>
    </w:p>
    <w:p w14:paraId="7BBB56F2" w14:textId="77777777" w:rsidR="006753E8" w:rsidRPr="00B81BA9" w:rsidRDefault="006753E8" w:rsidP="006753E8">
      <w:pPr>
        <w:suppressAutoHyphens w:val="0"/>
        <w:rPr>
          <w:rFonts w:eastAsia="Calibri"/>
          <w:szCs w:val="22"/>
          <w:lang w:eastAsia="en-US"/>
        </w:rPr>
      </w:pPr>
      <w:r w:rsidRPr="00B81BA9">
        <w:rPr>
          <w:rFonts w:eastAsia="Calibri"/>
          <w:szCs w:val="22"/>
          <w:lang w:eastAsia="en-US"/>
        </w:rPr>
        <w:t xml:space="preserve">A la </w:t>
      </w:r>
      <w:proofErr w:type="gramStart"/>
      <w:r w:rsidRPr="00B81BA9">
        <w:rPr>
          <w:rFonts w:eastAsia="Calibri"/>
          <w:szCs w:val="22"/>
          <w:lang w:eastAsia="en-US"/>
        </w:rPr>
        <w:t xml:space="preserve">fecha </w:t>
      </w:r>
      <w:r w:rsidR="00B81BA9" w:rsidRPr="00B81BA9">
        <w:rPr>
          <w:rFonts w:eastAsia="Calibri"/>
          <w:szCs w:val="22"/>
          <w:lang w:eastAsia="en-US"/>
        </w:rPr>
        <w:t xml:space="preserve"> de</w:t>
      </w:r>
      <w:proofErr w:type="gramEnd"/>
      <w:r w:rsidR="00B81BA9" w:rsidRPr="00B81BA9">
        <w:rPr>
          <w:rFonts w:eastAsia="Calibri"/>
          <w:szCs w:val="22"/>
          <w:lang w:eastAsia="en-US"/>
        </w:rPr>
        <w:t xml:space="preserve"> elaboración del presente informe, no se ha</w:t>
      </w:r>
      <w:r w:rsidRPr="00B81BA9">
        <w:rPr>
          <w:rFonts w:eastAsia="Calibri"/>
          <w:szCs w:val="22"/>
          <w:lang w:eastAsia="en-US"/>
        </w:rPr>
        <w:t xml:space="preserve"> encontrado </w:t>
      </w:r>
      <w:r w:rsidR="00B81BA9" w:rsidRPr="00B81BA9">
        <w:rPr>
          <w:rFonts w:eastAsia="Calibri"/>
          <w:szCs w:val="22"/>
          <w:lang w:eastAsia="en-US"/>
        </w:rPr>
        <w:t>información, bases de datos o resultados</w:t>
      </w:r>
      <w:r w:rsidRPr="00B81BA9">
        <w:rPr>
          <w:rFonts w:eastAsia="Calibri"/>
          <w:szCs w:val="22"/>
          <w:lang w:eastAsia="en-US"/>
        </w:rPr>
        <w:t xml:space="preserve"> de este contrato.</w:t>
      </w:r>
      <w:r w:rsidR="00B81BA9" w:rsidRPr="00B81BA9">
        <w:rPr>
          <w:rFonts w:eastAsia="Calibri"/>
          <w:szCs w:val="22"/>
          <w:lang w:eastAsia="en-US"/>
        </w:rPr>
        <w:t xml:space="preserve"> Se seguirá buscando dicha información con los entes distritales correspondientes.</w:t>
      </w:r>
    </w:p>
    <w:p w14:paraId="5D038BEE" w14:textId="77777777" w:rsidR="00B81BA9" w:rsidRDefault="00B81BA9" w:rsidP="006753E8">
      <w:pPr>
        <w:suppressAutoHyphens w:val="0"/>
        <w:rPr>
          <w:rFonts w:eastAsia="Calibri"/>
          <w:szCs w:val="22"/>
          <w:highlight w:val="cyan"/>
          <w:lang w:eastAsia="en-US"/>
        </w:rPr>
      </w:pPr>
    </w:p>
    <w:p w14:paraId="6C1C19C7" w14:textId="77777777" w:rsidR="00B81BA9" w:rsidRPr="006753E8" w:rsidRDefault="00B81BA9" w:rsidP="006753E8">
      <w:pPr>
        <w:suppressAutoHyphens w:val="0"/>
        <w:rPr>
          <w:rFonts w:eastAsia="Calibri"/>
          <w:szCs w:val="22"/>
          <w:highlight w:val="cyan"/>
          <w:lang w:eastAsia="en-US"/>
        </w:rPr>
      </w:pPr>
    </w:p>
    <w:p w14:paraId="0D15CBDA" w14:textId="77777777" w:rsidR="00B81BA9" w:rsidRPr="00B81BA9" w:rsidRDefault="006753E8" w:rsidP="00B81BA9">
      <w:pPr>
        <w:pStyle w:val="Ttulo2"/>
        <w:spacing w:before="0" w:after="0"/>
        <w:ind w:left="426" w:hanging="426"/>
        <w:rPr>
          <w:rFonts w:eastAsia="Calibri"/>
          <w:szCs w:val="22"/>
          <w:lang w:eastAsia="en-US"/>
        </w:rPr>
      </w:pPr>
      <w:bookmarkStart w:id="28" w:name="_Toc66739369"/>
      <w:r w:rsidRPr="00B81BA9">
        <w:rPr>
          <w:rFonts w:eastAsia="Calibri"/>
          <w:lang w:eastAsia="en-US"/>
        </w:rPr>
        <w:t>Contrato inter</w:t>
      </w:r>
      <w:r w:rsidR="00B81BA9">
        <w:rPr>
          <w:rFonts w:eastAsia="Calibri"/>
          <w:lang w:eastAsia="en-US"/>
        </w:rPr>
        <w:t>administrativo No. 1457 de 2009.</w:t>
      </w:r>
      <w:bookmarkEnd w:id="28"/>
    </w:p>
    <w:p w14:paraId="183A14AF" w14:textId="77777777" w:rsidR="006753E8" w:rsidRPr="00820CE6" w:rsidRDefault="00333741" w:rsidP="00820CE6">
      <w:pPr>
        <w:suppressAutoHyphens w:val="0"/>
        <w:rPr>
          <w:rFonts w:eastAsia="Calibri"/>
          <w:b/>
          <w:bCs/>
          <w:szCs w:val="22"/>
          <w:lang w:eastAsia="en-US"/>
        </w:rPr>
      </w:pPr>
      <w:r w:rsidRPr="00820CE6">
        <w:rPr>
          <w:rFonts w:eastAsia="Calibri"/>
          <w:b/>
          <w:bCs/>
          <w:szCs w:val="22"/>
          <w:lang w:eastAsia="en-US"/>
        </w:rPr>
        <w:t>C</w:t>
      </w:r>
      <w:r w:rsidR="006753E8" w:rsidRPr="00820CE6">
        <w:rPr>
          <w:rFonts w:eastAsia="Calibri"/>
          <w:b/>
          <w:bCs/>
          <w:szCs w:val="22"/>
          <w:lang w:eastAsia="en-US"/>
        </w:rPr>
        <w:t xml:space="preserve">elebrado entre Transmilenio S.A- y la Secretaria Distrital de Movilidad. Contratación para el estudio de viabilidad técnica para la realización de un sistema de transporte por cable aéreo en las localidades de la periferia del distrito capital. </w:t>
      </w:r>
    </w:p>
    <w:p w14:paraId="073830AE" w14:textId="77777777" w:rsidR="00B81BA9" w:rsidRPr="00B81BA9" w:rsidRDefault="00B81BA9" w:rsidP="00B81BA9">
      <w:pPr>
        <w:suppressAutoHyphens w:val="0"/>
        <w:spacing w:before="240" w:line="259" w:lineRule="auto"/>
        <w:rPr>
          <w:rFonts w:eastAsia="Calibri"/>
          <w:sz w:val="24"/>
          <w:lang w:eastAsia="en-US"/>
        </w:rPr>
      </w:pPr>
      <w:r w:rsidRPr="00B81BA9">
        <w:rPr>
          <w:rFonts w:eastAsia="Calibri"/>
          <w:b/>
          <w:sz w:val="24"/>
          <w:lang w:eastAsia="en-US"/>
        </w:rPr>
        <w:t>Análisis de la información</w:t>
      </w:r>
      <w:r w:rsidRPr="00B81BA9">
        <w:rPr>
          <w:rFonts w:eastAsia="Calibri"/>
          <w:sz w:val="24"/>
          <w:lang w:eastAsia="en-US"/>
        </w:rPr>
        <w:t xml:space="preserve">: </w:t>
      </w:r>
    </w:p>
    <w:p w14:paraId="11B0320B" w14:textId="77777777" w:rsidR="00B81BA9" w:rsidRDefault="00B81BA9" w:rsidP="00B81BA9">
      <w:pPr>
        <w:suppressAutoHyphens w:val="0"/>
        <w:rPr>
          <w:rFonts w:eastAsia="Calibri"/>
          <w:szCs w:val="22"/>
          <w:lang w:eastAsia="en-US"/>
        </w:rPr>
      </w:pPr>
      <w:r w:rsidRPr="00B81BA9">
        <w:rPr>
          <w:rFonts w:eastAsia="Calibri"/>
          <w:szCs w:val="22"/>
          <w:lang w:eastAsia="en-US"/>
        </w:rPr>
        <w:lastRenderedPageBreak/>
        <w:t xml:space="preserve">A la </w:t>
      </w:r>
      <w:proofErr w:type="gramStart"/>
      <w:r w:rsidRPr="00B81BA9">
        <w:rPr>
          <w:rFonts w:eastAsia="Calibri"/>
          <w:szCs w:val="22"/>
          <w:lang w:eastAsia="en-US"/>
        </w:rPr>
        <w:t>fecha  de</w:t>
      </w:r>
      <w:proofErr w:type="gramEnd"/>
      <w:r w:rsidRPr="00B81BA9">
        <w:rPr>
          <w:rFonts w:eastAsia="Calibri"/>
          <w:szCs w:val="22"/>
          <w:lang w:eastAsia="en-US"/>
        </w:rPr>
        <w:t xml:space="preserve"> elaboración del presente informe, no se ha encontrado información, bases de datos o resultados de este contrato. Se seguirá buscando dicha información con los entes distritales correspondientes.</w:t>
      </w:r>
    </w:p>
    <w:p w14:paraId="2F7C97A1" w14:textId="77777777" w:rsidR="00B81BA9" w:rsidRPr="00B81BA9" w:rsidRDefault="00B81BA9" w:rsidP="00B81BA9">
      <w:pPr>
        <w:suppressAutoHyphens w:val="0"/>
        <w:rPr>
          <w:rFonts w:eastAsia="Calibri"/>
          <w:szCs w:val="22"/>
          <w:lang w:eastAsia="en-US"/>
        </w:rPr>
      </w:pPr>
    </w:p>
    <w:p w14:paraId="59D1C7D7" w14:textId="77777777" w:rsidR="006753E8" w:rsidRPr="006753E8" w:rsidRDefault="006753E8" w:rsidP="006753E8">
      <w:pPr>
        <w:suppressAutoHyphens w:val="0"/>
        <w:rPr>
          <w:rFonts w:eastAsia="Calibri"/>
          <w:szCs w:val="22"/>
          <w:highlight w:val="cyan"/>
          <w:lang w:eastAsia="en-US"/>
        </w:rPr>
      </w:pPr>
    </w:p>
    <w:p w14:paraId="5FEC6077" w14:textId="77777777" w:rsidR="006753E8" w:rsidRDefault="006753E8" w:rsidP="006753E8">
      <w:pPr>
        <w:suppressAutoHyphens w:val="0"/>
        <w:rPr>
          <w:rFonts w:eastAsia="Calibri"/>
          <w:sz w:val="24"/>
          <w:lang w:eastAsia="en-US"/>
        </w:rPr>
      </w:pPr>
      <w:r w:rsidRPr="003E6A19">
        <w:rPr>
          <w:rFonts w:eastAsia="Calibri"/>
          <w:szCs w:val="22"/>
          <w:lang w:eastAsia="en-US"/>
        </w:rPr>
        <w:t xml:space="preserve">Para el </w:t>
      </w:r>
      <w:r w:rsidRPr="003E6A19">
        <w:rPr>
          <w:rFonts w:eastAsia="Calibri"/>
          <w:b/>
          <w:color w:val="000000"/>
          <w:szCs w:val="22"/>
          <w:lang w:eastAsia="en-US"/>
        </w:rPr>
        <w:t xml:space="preserve">Contrato Interadministrativo No. 20121531 </w:t>
      </w:r>
      <w:r w:rsidRPr="003E6A19">
        <w:rPr>
          <w:rFonts w:eastAsia="Calibri"/>
          <w:color w:val="000000"/>
          <w:szCs w:val="22"/>
          <w:lang w:eastAsia="en-US"/>
        </w:rPr>
        <w:t xml:space="preserve">del 7 de noviembre 2012, (Radicado Metro 2012-0186), suscrito entre la Secretaria Distrital de Movilidad y la Empresa de Transporte Masivo del Valle de Aburrá Limitada. Objeto: “Realizar estudios técnicos y diseños a nivel de factibilidad para el sistema de transporte público urbano de pasajeros por cable aéreo de las líneas desde el Portal Tunal hasta el sector Mirador/Paraíso en la localidad de Ciudad Bolívar, y desde el Portal 20 de Julio hasta el sector de </w:t>
      </w:r>
      <w:proofErr w:type="spellStart"/>
      <w:r w:rsidRPr="003E6A19">
        <w:rPr>
          <w:rFonts w:eastAsia="Calibri"/>
          <w:color w:val="000000"/>
          <w:szCs w:val="22"/>
          <w:lang w:eastAsia="en-US"/>
        </w:rPr>
        <w:t>Moralba</w:t>
      </w:r>
      <w:proofErr w:type="spellEnd"/>
      <w:r w:rsidRPr="003E6A19">
        <w:rPr>
          <w:rFonts w:eastAsia="Calibri"/>
          <w:color w:val="000000"/>
          <w:szCs w:val="22"/>
          <w:lang w:eastAsia="en-US"/>
        </w:rPr>
        <w:t xml:space="preserve"> en la localidad de San Cristóbal., a partir de la actualización y complementación de los estudios desarrollados a nivel de perfil para el caso del trazado de la localidad de Ciudad Bolívar y la ejecución general de los estudios requeridos para el caso del corredor de la localidad de San Cristóbal, se encontró una carpeta en el </w:t>
      </w:r>
      <w:r w:rsidRPr="003E6A19">
        <w:rPr>
          <w:rFonts w:eastAsia="Calibri"/>
          <w:sz w:val="24"/>
          <w:lang w:eastAsia="en-US"/>
        </w:rPr>
        <w:t>link (</w:t>
      </w:r>
      <w:proofErr w:type="spellStart"/>
      <w:r w:rsidRPr="003E6A19">
        <w:rPr>
          <w:rFonts w:eastAsia="Calibri"/>
          <w:sz w:val="24"/>
          <w:lang w:eastAsia="en-US"/>
        </w:rPr>
        <w:t>Wetransfer</w:t>
      </w:r>
      <w:proofErr w:type="spellEnd"/>
      <w:r w:rsidRPr="003E6A19">
        <w:rPr>
          <w:rFonts w:eastAsia="Calibri"/>
          <w:sz w:val="24"/>
          <w:lang w:eastAsia="en-US"/>
        </w:rPr>
        <w:t xml:space="preserve">) compartido por el IDU, que contiene información relacionada con redes secas (redes eléctricas y redes de comunicaciones) para las tres estaciones planteadas (20 de Julio, Altamira y Victoria), </w:t>
      </w:r>
      <w:r w:rsidRPr="003E6A19">
        <w:rPr>
          <w:rFonts w:eastAsia="Calibri"/>
          <w:b/>
          <w:sz w:val="24"/>
          <w:lang w:eastAsia="en-US"/>
        </w:rPr>
        <w:t>No</w:t>
      </w:r>
      <w:r w:rsidRPr="003E6A19">
        <w:rPr>
          <w:rFonts w:eastAsia="Calibri"/>
          <w:sz w:val="24"/>
          <w:lang w:eastAsia="en-US"/>
        </w:rPr>
        <w:t xml:space="preserve"> se encontró información sobre las posibles interferencias de infraestructura eléctrica o de comunicaciones existentes de los operadores de redes con la línea del Cable.</w:t>
      </w:r>
    </w:p>
    <w:p w14:paraId="0A3D9B83" w14:textId="77777777" w:rsidR="00F554DD" w:rsidRDefault="006753E8" w:rsidP="00F554DD">
      <w:pPr>
        <w:suppressAutoHyphens w:val="0"/>
        <w:rPr>
          <w:rFonts w:eastAsia="Calibri"/>
          <w:sz w:val="24"/>
          <w:lang w:eastAsia="en-US"/>
        </w:rPr>
      </w:pPr>
      <w:r w:rsidRPr="006753E8">
        <w:rPr>
          <w:rFonts w:eastAsia="Calibri"/>
          <w:sz w:val="24"/>
          <w:lang w:eastAsia="en-US"/>
        </w:rPr>
        <w:t xml:space="preserve"> </w:t>
      </w:r>
    </w:p>
    <w:p w14:paraId="7883A1BD" w14:textId="77777777" w:rsidR="001F7AE3" w:rsidRDefault="003E6A19" w:rsidP="001F7AE3">
      <w:pPr>
        <w:pStyle w:val="Ttulo2"/>
        <w:ind w:hanging="1002"/>
        <w:rPr>
          <w:rFonts w:eastAsia="Calibri"/>
          <w:lang w:eastAsia="en-US"/>
        </w:rPr>
      </w:pPr>
      <w:bookmarkStart w:id="29" w:name="_Toc66739370"/>
      <w:r w:rsidRPr="003E6A19">
        <w:rPr>
          <w:rFonts w:eastAsia="Calibri"/>
          <w:lang w:eastAsia="en-US"/>
        </w:rPr>
        <w:t>Estudio de localización, Versión 3, Archivo No.62005355</w:t>
      </w:r>
      <w:r w:rsidR="001F7AE3" w:rsidRPr="001F7AE3">
        <w:rPr>
          <w:rFonts w:eastAsia="Calibri"/>
          <w:lang w:eastAsia="en-US"/>
        </w:rPr>
        <w:t>:</w:t>
      </w:r>
      <w:bookmarkEnd w:id="29"/>
    </w:p>
    <w:p w14:paraId="6CE0D5DB" w14:textId="77777777" w:rsidR="001F7AE3" w:rsidRPr="001F7AE3" w:rsidRDefault="001F7AE3" w:rsidP="001F7AE3">
      <w:pPr>
        <w:rPr>
          <w:lang w:eastAsia="en-US"/>
        </w:rPr>
      </w:pPr>
    </w:p>
    <w:p w14:paraId="087918B1" w14:textId="77777777" w:rsidR="003E6A19" w:rsidRDefault="001F7AE3" w:rsidP="003E6A19">
      <w:pPr>
        <w:rPr>
          <w:rFonts w:eastAsia="Calibri"/>
          <w:lang w:eastAsia="en-US"/>
        </w:rPr>
      </w:pPr>
      <w:r>
        <w:rPr>
          <w:rFonts w:eastAsia="Calibri"/>
          <w:lang w:eastAsia="en-US"/>
        </w:rPr>
        <w:t>Este archivo contiene el estudio de localización del sistema, con sus principales componentes como son las estaciones.</w:t>
      </w:r>
    </w:p>
    <w:p w14:paraId="28B4E198" w14:textId="77777777" w:rsidR="00837F82" w:rsidRPr="006753E8" w:rsidRDefault="00837F82" w:rsidP="000443BF">
      <w:pPr>
        <w:suppressAutoHyphens w:val="0"/>
        <w:spacing w:before="240" w:line="259" w:lineRule="auto"/>
        <w:rPr>
          <w:rFonts w:eastAsia="Calibri"/>
          <w:sz w:val="24"/>
          <w:lang w:eastAsia="en-US"/>
        </w:rPr>
      </w:pPr>
      <w:r w:rsidRPr="006753E8">
        <w:rPr>
          <w:rFonts w:eastAsia="Calibri"/>
          <w:b/>
          <w:sz w:val="24"/>
          <w:lang w:eastAsia="en-US"/>
        </w:rPr>
        <w:t>Análisis de la información</w:t>
      </w:r>
      <w:r w:rsidRPr="006753E8">
        <w:rPr>
          <w:rFonts w:eastAsia="Calibri"/>
          <w:sz w:val="24"/>
          <w:lang w:eastAsia="en-US"/>
        </w:rPr>
        <w:t xml:space="preserve">: </w:t>
      </w:r>
    </w:p>
    <w:p w14:paraId="3E3F4CE6" w14:textId="77777777" w:rsidR="001F7AE3" w:rsidRDefault="001F7AE3" w:rsidP="003E6A19">
      <w:pPr>
        <w:rPr>
          <w:rFonts w:eastAsia="Calibri"/>
          <w:lang w:eastAsia="en-US"/>
        </w:rPr>
      </w:pPr>
      <w:r>
        <w:rPr>
          <w:rFonts w:eastAsia="Calibri"/>
          <w:lang w:eastAsia="en-US"/>
        </w:rPr>
        <w:t xml:space="preserve">El documento es relevante, vigente y útil en los estudios y diseños a desarrollar en las siguientes etapas de la consultoría, ya que se mantiene su localización general y </w:t>
      </w:r>
      <w:r w:rsidRPr="001F7AE3">
        <w:rPr>
          <w:rFonts w:eastAsia="Calibri"/>
          <w:lang w:eastAsia="en-US"/>
        </w:rPr>
        <w:t xml:space="preserve">proporciona marco histórico y de localización del proyecto y sus características urbanas y sociales, así como </w:t>
      </w:r>
      <w:r>
        <w:rPr>
          <w:rFonts w:eastAsia="Calibri"/>
          <w:lang w:eastAsia="en-US"/>
        </w:rPr>
        <w:t xml:space="preserve">de los </w:t>
      </w:r>
      <w:r w:rsidRPr="001F7AE3">
        <w:rPr>
          <w:rFonts w:eastAsia="Calibri"/>
          <w:lang w:eastAsia="en-US"/>
        </w:rPr>
        <w:t>parámetros utilizados en la selección de alternativas de ubicación de estaciones.</w:t>
      </w:r>
      <w:r w:rsidR="000443BF">
        <w:rPr>
          <w:rFonts w:eastAsia="Calibri"/>
          <w:lang w:eastAsia="en-US"/>
        </w:rPr>
        <w:t xml:space="preserve"> Permite conocer la zona para la cual es necesario recolectar información secundaria de los operadores de redes.</w:t>
      </w:r>
    </w:p>
    <w:p w14:paraId="1D75F4BD" w14:textId="77777777" w:rsidR="001F7AE3" w:rsidRDefault="001F7AE3" w:rsidP="003E6A19">
      <w:pPr>
        <w:rPr>
          <w:rFonts w:eastAsia="Calibri"/>
          <w:lang w:eastAsia="en-US"/>
        </w:rPr>
      </w:pPr>
    </w:p>
    <w:p w14:paraId="513AC0B0" w14:textId="77777777" w:rsidR="001F7AE3" w:rsidRDefault="001F7AE3" w:rsidP="001F7AE3">
      <w:pPr>
        <w:pStyle w:val="Ttulo2"/>
        <w:ind w:hanging="1002"/>
        <w:rPr>
          <w:rFonts w:eastAsia="Calibri"/>
          <w:lang w:eastAsia="en-US"/>
        </w:rPr>
      </w:pPr>
      <w:bookmarkStart w:id="30" w:name="_Toc66739371"/>
      <w:r w:rsidRPr="001F7AE3">
        <w:rPr>
          <w:rFonts w:eastAsia="Calibri"/>
          <w:lang w:eastAsia="en-US"/>
        </w:rPr>
        <w:t>Informe final cable aéreo San Cristóbal, archivo No. 32005356:</w:t>
      </w:r>
      <w:bookmarkEnd w:id="30"/>
    </w:p>
    <w:p w14:paraId="55FF0B75" w14:textId="77777777" w:rsidR="001F7AE3" w:rsidRPr="001F7AE3" w:rsidRDefault="001F7AE3" w:rsidP="001F7AE3">
      <w:pPr>
        <w:rPr>
          <w:lang w:eastAsia="en-US"/>
        </w:rPr>
      </w:pPr>
    </w:p>
    <w:p w14:paraId="34677A72" w14:textId="77777777" w:rsidR="001F7AE3" w:rsidRDefault="001F7AE3" w:rsidP="001F7AE3">
      <w:pPr>
        <w:suppressAutoHyphens w:val="0"/>
        <w:autoSpaceDE w:val="0"/>
        <w:autoSpaceDN w:val="0"/>
        <w:adjustRightInd w:val="0"/>
        <w:rPr>
          <w:rFonts w:eastAsia="Calibri"/>
          <w:lang w:eastAsia="en-US"/>
        </w:rPr>
      </w:pPr>
      <w:r w:rsidRPr="001F7AE3">
        <w:rPr>
          <w:rFonts w:eastAsia="Calibri"/>
          <w:lang w:eastAsia="en-US"/>
        </w:rPr>
        <w:t xml:space="preserve">Comprende </w:t>
      </w:r>
      <w:r>
        <w:rPr>
          <w:rFonts w:eastAsia="Calibri"/>
          <w:lang w:eastAsia="en-US"/>
        </w:rPr>
        <w:t xml:space="preserve">los </w:t>
      </w:r>
      <w:r w:rsidRPr="001F7AE3">
        <w:rPr>
          <w:rFonts w:eastAsia="Calibri"/>
          <w:lang w:eastAsia="en-US"/>
        </w:rPr>
        <w:t xml:space="preserve">resúmenes de los estudios técnicos </w:t>
      </w:r>
      <w:proofErr w:type="gramStart"/>
      <w:r w:rsidRPr="001F7AE3">
        <w:rPr>
          <w:rFonts w:eastAsia="Calibri"/>
          <w:lang w:eastAsia="en-US"/>
        </w:rPr>
        <w:t>efectuados</w:t>
      </w:r>
      <w:r>
        <w:rPr>
          <w:rFonts w:eastAsia="Calibri"/>
          <w:lang w:eastAsia="en-US"/>
        </w:rPr>
        <w:t xml:space="preserve">, </w:t>
      </w:r>
      <w:r w:rsidRPr="001F7AE3">
        <w:rPr>
          <w:rFonts w:eastAsia="Calibri"/>
          <w:lang w:eastAsia="en-US"/>
        </w:rPr>
        <w:t xml:space="preserve"> incluyendo</w:t>
      </w:r>
      <w:proofErr w:type="gramEnd"/>
      <w:r w:rsidRPr="001F7AE3">
        <w:rPr>
          <w:rFonts w:eastAsia="Calibri"/>
          <w:lang w:eastAsia="en-US"/>
        </w:rPr>
        <w:t xml:space="preserve"> el diseño eléctrico para las estaciones, su conformación general y marco normativo. Diseños </w:t>
      </w:r>
      <w:r>
        <w:rPr>
          <w:rFonts w:eastAsia="Calibri"/>
          <w:lang w:eastAsia="en-US"/>
        </w:rPr>
        <w:t xml:space="preserve">eléctricos </w:t>
      </w:r>
      <w:r w:rsidRPr="001F7AE3">
        <w:rPr>
          <w:rFonts w:eastAsia="Calibri"/>
          <w:lang w:eastAsia="en-US"/>
        </w:rPr>
        <w:t xml:space="preserve">elaborados por la firma </w:t>
      </w:r>
      <w:r>
        <w:rPr>
          <w:rFonts w:eastAsia="Calibri"/>
          <w:lang w:eastAsia="en-US"/>
        </w:rPr>
        <w:t>I</w:t>
      </w:r>
      <w:r w:rsidRPr="001F7AE3">
        <w:rPr>
          <w:rFonts w:eastAsia="Calibri"/>
          <w:lang w:eastAsia="en-US"/>
        </w:rPr>
        <w:t xml:space="preserve">ntegral </w:t>
      </w:r>
      <w:r>
        <w:rPr>
          <w:rFonts w:eastAsia="Calibri"/>
          <w:lang w:eastAsia="en-US"/>
        </w:rPr>
        <w:t>S</w:t>
      </w:r>
      <w:r w:rsidRPr="001F7AE3">
        <w:rPr>
          <w:rFonts w:eastAsia="Calibri"/>
          <w:lang w:eastAsia="en-US"/>
        </w:rPr>
        <w:t>.</w:t>
      </w:r>
      <w:r>
        <w:rPr>
          <w:rFonts w:eastAsia="Calibri"/>
          <w:lang w:eastAsia="en-US"/>
        </w:rPr>
        <w:t>A</w:t>
      </w:r>
      <w:r w:rsidRPr="001F7AE3">
        <w:rPr>
          <w:rFonts w:eastAsia="Calibri"/>
          <w:lang w:eastAsia="en-US"/>
        </w:rPr>
        <w:t xml:space="preserve">. </w:t>
      </w:r>
      <w:r>
        <w:rPr>
          <w:rFonts w:eastAsia="Calibri"/>
          <w:lang w:eastAsia="en-US"/>
        </w:rPr>
        <w:t xml:space="preserve">y su resumen está contenido en las </w:t>
      </w:r>
      <w:r w:rsidRPr="001F7AE3">
        <w:rPr>
          <w:rFonts w:eastAsia="Calibri"/>
          <w:lang w:eastAsia="en-US"/>
        </w:rPr>
        <w:t>páginas 74</w:t>
      </w:r>
      <w:r w:rsidR="000443BF">
        <w:rPr>
          <w:rFonts w:eastAsia="Calibri"/>
          <w:lang w:eastAsia="en-US"/>
        </w:rPr>
        <w:t xml:space="preserve"> </w:t>
      </w:r>
      <w:r w:rsidRPr="001F7AE3">
        <w:rPr>
          <w:rFonts w:eastAsia="Calibri"/>
          <w:lang w:eastAsia="en-US"/>
        </w:rPr>
        <w:t>y 75</w:t>
      </w:r>
      <w:r w:rsidR="00D203AD">
        <w:rPr>
          <w:rFonts w:eastAsia="Calibri"/>
          <w:lang w:eastAsia="en-US"/>
        </w:rPr>
        <w:t xml:space="preserve"> del documento.</w:t>
      </w:r>
    </w:p>
    <w:p w14:paraId="00D13352" w14:textId="77777777" w:rsidR="00837F82" w:rsidRPr="006753E8" w:rsidRDefault="00837F82" w:rsidP="000443BF">
      <w:pPr>
        <w:suppressAutoHyphens w:val="0"/>
        <w:spacing w:before="240" w:line="259" w:lineRule="auto"/>
        <w:rPr>
          <w:rFonts w:eastAsia="Calibri"/>
          <w:sz w:val="24"/>
          <w:lang w:eastAsia="en-US"/>
        </w:rPr>
      </w:pPr>
      <w:r w:rsidRPr="006753E8">
        <w:rPr>
          <w:rFonts w:eastAsia="Calibri"/>
          <w:b/>
          <w:sz w:val="24"/>
          <w:lang w:eastAsia="en-US"/>
        </w:rPr>
        <w:t>Análisis de la información</w:t>
      </w:r>
      <w:r w:rsidRPr="006753E8">
        <w:rPr>
          <w:rFonts w:eastAsia="Calibri"/>
          <w:sz w:val="24"/>
          <w:lang w:eastAsia="en-US"/>
        </w:rPr>
        <w:t xml:space="preserve">: </w:t>
      </w:r>
    </w:p>
    <w:p w14:paraId="74AA8456" w14:textId="77777777" w:rsidR="00D203AD" w:rsidRDefault="00D203AD" w:rsidP="001F7AE3">
      <w:pPr>
        <w:suppressAutoHyphens w:val="0"/>
        <w:autoSpaceDE w:val="0"/>
        <w:autoSpaceDN w:val="0"/>
        <w:adjustRightInd w:val="0"/>
        <w:rPr>
          <w:rFonts w:eastAsia="Calibri"/>
          <w:lang w:eastAsia="en-US"/>
        </w:rPr>
      </w:pPr>
      <w:r>
        <w:rPr>
          <w:rFonts w:eastAsia="Calibri"/>
          <w:lang w:eastAsia="en-US"/>
        </w:rPr>
        <w:t>El informe proporciona una comprensión rápida de los diseños en detalle desarrollados para las estaciones y que se analizan más adelante.</w:t>
      </w:r>
    </w:p>
    <w:p w14:paraId="4CA3D63F" w14:textId="77777777" w:rsidR="00D203AD" w:rsidRPr="001F7AE3" w:rsidRDefault="00D203AD" w:rsidP="001F7AE3">
      <w:pPr>
        <w:suppressAutoHyphens w:val="0"/>
        <w:autoSpaceDE w:val="0"/>
        <w:autoSpaceDN w:val="0"/>
        <w:adjustRightInd w:val="0"/>
        <w:rPr>
          <w:rFonts w:eastAsia="Calibri"/>
          <w:lang w:eastAsia="en-US"/>
        </w:rPr>
      </w:pPr>
    </w:p>
    <w:p w14:paraId="445F0FC5" w14:textId="77777777" w:rsidR="00D203AD" w:rsidRPr="00D203AD" w:rsidRDefault="00D203AD" w:rsidP="00D203AD">
      <w:pPr>
        <w:pStyle w:val="Ttulo2"/>
        <w:ind w:hanging="1002"/>
        <w:rPr>
          <w:rFonts w:eastAsia="Calibri"/>
          <w:lang w:eastAsia="en-US"/>
        </w:rPr>
      </w:pPr>
      <w:bookmarkStart w:id="31" w:name="_Toc66739372"/>
      <w:r w:rsidRPr="00D203AD">
        <w:rPr>
          <w:rFonts w:eastAsia="Calibri"/>
          <w:lang w:eastAsia="en-US"/>
        </w:rPr>
        <w:lastRenderedPageBreak/>
        <w:t xml:space="preserve">Consolidado general de precios, </w:t>
      </w:r>
      <w:proofErr w:type="spellStart"/>
      <w:r w:rsidRPr="00D203AD">
        <w:rPr>
          <w:rFonts w:eastAsia="Calibri"/>
          <w:lang w:eastAsia="en-US"/>
        </w:rPr>
        <w:t>APU´s</w:t>
      </w:r>
      <w:proofErr w:type="spellEnd"/>
      <w:r w:rsidRPr="00D203AD">
        <w:rPr>
          <w:rFonts w:eastAsia="Calibri"/>
          <w:lang w:eastAsia="en-US"/>
        </w:rPr>
        <w:t xml:space="preserve"> y soportes, archivo No. 32005359:</w:t>
      </w:r>
      <w:bookmarkEnd w:id="31"/>
    </w:p>
    <w:p w14:paraId="0DECCD17" w14:textId="77777777" w:rsidR="001F7AE3" w:rsidRDefault="001F7AE3" w:rsidP="003E6A19">
      <w:pPr>
        <w:rPr>
          <w:rFonts w:eastAsia="Calibri"/>
          <w:lang w:eastAsia="en-US"/>
        </w:rPr>
      </w:pPr>
    </w:p>
    <w:p w14:paraId="50849AA2" w14:textId="77777777" w:rsidR="00D203AD" w:rsidRDefault="00D203AD" w:rsidP="003E6A19">
      <w:pPr>
        <w:rPr>
          <w:rFonts w:eastAsia="Calibri"/>
          <w:lang w:eastAsia="en-US"/>
        </w:rPr>
      </w:pPr>
      <w:r>
        <w:rPr>
          <w:rFonts w:eastAsia="Calibri"/>
          <w:lang w:eastAsia="en-US"/>
        </w:rPr>
        <w:t xml:space="preserve">Estos archivos contienen el listado general de los precios unitarios y el desarrollo de los </w:t>
      </w:r>
      <w:proofErr w:type="spellStart"/>
      <w:r>
        <w:rPr>
          <w:rFonts w:eastAsia="Calibri"/>
          <w:lang w:eastAsia="en-US"/>
        </w:rPr>
        <w:t>APU’s</w:t>
      </w:r>
      <w:proofErr w:type="spellEnd"/>
      <w:r>
        <w:rPr>
          <w:rFonts w:eastAsia="Calibri"/>
          <w:lang w:eastAsia="en-US"/>
        </w:rPr>
        <w:t xml:space="preserve"> del presupuesto elaborado en los estudios previos del año 2012. Incluye los </w:t>
      </w:r>
      <w:proofErr w:type="spellStart"/>
      <w:r>
        <w:rPr>
          <w:rFonts w:eastAsia="Calibri"/>
          <w:lang w:eastAsia="en-US"/>
        </w:rPr>
        <w:t>APU’s</w:t>
      </w:r>
      <w:proofErr w:type="spellEnd"/>
      <w:r>
        <w:rPr>
          <w:rFonts w:eastAsia="Calibri"/>
          <w:lang w:eastAsia="en-US"/>
        </w:rPr>
        <w:t xml:space="preserve"> de obra eléctricas y de comunicaciones en estaciones, los cuales están numerados </w:t>
      </w:r>
      <w:proofErr w:type="gramStart"/>
      <w:r>
        <w:rPr>
          <w:rFonts w:eastAsia="Calibri"/>
          <w:lang w:eastAsia="en-US"/>
        </w:rPr>
        <w:t>desde  el</w:t>
      </w:r>
      <w:proofErr w:type="gramEnd"/>
      <w:r>
        <w:rPr>
          <w:rFonts w:eastAsia="Calibri"/>
          <w:lang w:eastAsia="en-US"/>
        </w:rPr>
        <w:t xml:space="preserve"> 12.1 hasta el 15.9</w:t>
      </w:r>
    </w:p>
    <w:p w14:paraId="0A2D2A4C" w14:textId="77777777" w:rsidR="00837F82" w:rsidRPr="006753E8" w:rsidRDefault="00837F82" w:rsidP="000443BF">
      <w:pPr>
        <w:spacing w:before="240"/>
        <w:rPr>
          <w:rFonts w:eastAsia="Calibri"/>
          <w:sz w:val="24"/>
          <w:lang w:eastAsia="en-US"/>
        </w:rPr>
      </w:pPr>
      <w:r w:rsidRPr="006753E8">
        <w:rPr>
          <w:rFonts w:eastAsia="Calibri"/>
          <w:b/>
          <w:sz w:val="24"/>
          <w:lang w:eastAsia="en-US"/>
        </w:rPr>
        <w:t>Análisis de la información</w:t>
      </w:r>
      <w:r w:rsidRPr="006753E8">
        <w:rPr>
          <w:rFonts w:eastAsia="Calibri"/>
          <w:sz w:val="24"/>
          <w:lang w:eastAsia="en-US"/>
        </w:rPr>
        <w:t xml:space="preserve">: </w:t>
      </w:r>
    </w:p>
    <w:p w14:paraId="01BC593D" w14:textId="77777777" w:rsidR="00D203AD" w:rsidRDefault="00D203AD" w:rsidP="003E6A19">
      <w:pPr>
        <w:rPr>
          <w:rFonts w:eastAsia="Calibri"/>
          <w:lang w:eastAsia="en-US"/>
        </w:rPr>
      </w:pPr>
      <w:r>
        <w:rPr>
          <w:rFonts w:eastAsia="Calibri"/>
          <w:lang w:eastAsia="en-US"/>
        </w:rPr>
        <w:t>Estos archivos ya no tienen vigencia debido al necesario cambio de precios en el tiempo transcurrido</w:t>
      </w:r>
      <w:r w:rsidR="000443BF">
        <w:rPr>
          <w:rFonts w:eastAsia="Calibri"/>
          <w:lang w:eastAsia="en-US"/>
        </w:rPr>
        <w:t xml:space="preserve"> y a los cambios en especificaciones técnicas de materiales y equipos, que pueden surgir por el cambio de diseño.</w:t>
      </w:r>
    </w:p>
    <w:p w14:paraId="31B83268" w14:textId="77777777" w:rsidR="00D203AD" w:rsidRDefault="00D203AD" w:rsidP="003E6A19">
      <w:pPr>
        <w:rPr>
          <w:rFonts w:eastAsia="Calibri"/>
          <w:lang w:eastAsia="en-US"/>
        </w:rPr>
      </w:pPr>
    </w:p>
    <w:p w14:paraId="027290EF" w14:textId="77777777" w:rsidR="000443BF" w:rsidRDefault="00D203AD" w:rsidP="000443BF">
      <w:pPr>
        <w:pStyle w:val="Ttulo2"/>
        <w:tabs>
          <w:tab w:val="num" w:pos="567"/>
        </w:tabs>
        <w:spacing w:before="0"/>
        <w:ind w:left="426" w:hanging="426"/>
        <w:rPr>
          <w:rFonts w:eastAsia="Calibri"/>
          <w:lang w:eastAsia="en-US"/>
        </w:rPr>
      </w:pPr>
      <w:r>
        <w:rPr>
          <w:rFonts w:eastAsia="Calibri"/>
          <w:lang w:eastAsia="en-US"/>
        </w:rPr>
        <w:t xml:space="preserve"> </w:t>
      </w:r>
      <w:bookmarkStart w:id="32" w:name="_Toc66739373"/>
      <w:r w:rsidRPr="00D203AD">
        <w:rPr>
          <w:rFonts w:eastAsia="Calibri"/>
          <w:lang w:eastAsia="en-US"/>
        </w:rPr>
        <w:t>Costo de operación y</w:t>
      </w:r>
      <w:r w:rsidR="000443BF">
        <w:rPr>
          <w:rFonts w:eastAsia="Calibri"/>
          <w:lang w:eastAsia="en-US"/>
        </w:rPr>
        <w:t xml:space="preserve"> </w:t>
      </w:r>
      <w:r w:rsidRPr="00D203AD">
        <w:rPr>
          <w:rFonts w:eastAsia="Calibri"/>
          <w:lang w:eastAsia="en-US"/>
        </w:rPr>
        <w:t>mantenimiento cable a</w:t>
      </w:r>
      <w:r w:rsidR="000443BF">
        <w:rPr>
          <w:rFonts w:eastAsia="Calibri"/>
          <w:lang w:eastAsia="en-US"/>
        </w:rPr>
        <w:t>éreo San Cristóbal, archivo</w:t>
      </w:r>
      <w:bookmarkEnd w:id="32"/>
      <w:r w:rsidR="000443BF">
        <w:rPr>
          <w:rFonts w:eastAsia="Calibri"/>
          <w:lang w:eastAsia="en-US"/>
        </w:rPr>
        <w:t xml:space="preserve"> </w:t>
      </w:r>
    </w:p>
    <w:p w14:paraId="002EE071" w14:textId="77777777" w:rsidR="00D203AD" w:rsidRDefault="000443BF" w:rsidP="000443BF">
      <w:pPr>
        <w:pStyle w:val="Ttulo2"/>
        <w:numPr>
          <w:ilvl w:val="0"/>
          <w:numId w:val="0"/>
        </w:numPr>
        <w:spacing w:before="0"/>
        <w:ind w:left="426"/>
        <w:rPr>
          <w:rFonts w:eastAsia="Calibri"/>
          <w:lang w:eastAsia="en-US"/>
        </w:rPr>
      </w:pPr>
      <w:r>
        <w:rPr>
          <w:rFonts w:eastAsia="Calibri"/>
          <w:lang w:eastAsia="en-US"/>
        </w:rPr>
        <w:t xml:space="preserve"> </w:t>
      </w:r>
      <w:bookmarkStart w:id="33" w:name="_Toc66739374"/>
      <w:r>
        <w:rPr>
          <w:rFonts w:eastAsia="Calibri"/>
          <w:lang w:eastAsia="en-US"/>
        </w:rPr>
        <w:t xml:space="preserve">No. </w:t>
      </w:r>
      <w:r w:rsidR="00D203AD" w:rsidRPr="00D203AD">
        <w:rPr>
          <w:rFonts w:eastAsia="Calibri"/>
          <w:lang w:eastAsia="en-US"/>
        </w:rPr>
        <w:t>32005360</w:t>
      </w:r>
      <w:r w:rsidR="00D203AD">
        <w:rPr>
          <w:rFonts w:eastAsia="Calibri"/>
          <w:lang w:eastAsia="en-US"/>
        </w:rPr>
        <w:t>:</w:t>
      </w:r>
      <w:bookmarkEnd w:id="33"/>
    </w:p>
    <w:p w14:paraId="21650AB3" w14:textId="77777777" w:rsidR="00D203AD" w:rsidRDefault="00D203AD" w:rsidP="00D203AD">
      <w:pPr>
        <w:rPr>
          <w:rFonts w:eastAsia="Calibri"/>
          <w:lang w:eastAsia="en-US"/>
        </w:rPr>
      </w:pPr>
      <w:r>
        <w:rPr>
          <w:rFonts w:eastAsia="Calibri"/>
          <w:lang w:eastAsia="en-US"/>
        </w:rPr>
        <w:t>En este documento se presenta un análisis de los costos de operación del sistema diseñado, incluyendo los costos de operación por consumo de energía eléctrica.</w:t>
      </w:r>
    </w:p>
    <w:p w14:paraId="3C582F9E" w14:textId="77777777" w:rsidR="00837F82" w:rsidRPr="006753E8" w:rsidRDefault="00837F82" w:rsidP="00837F82">
      <w:pPr>
        <w:suppressAutoHyphens w:val="0"/>
        <w:spacing w:before="240" w:after="160" w:line="259" w:lineRule="auto"/>
        <w:rPr>
          <w:rFonts w:eastAsia="Calibri"/>
          <w:sz w:val="24"/>
          <w:lang w:eastAsia="en-US"/>
        </w:rPr>
      </w:pPr>
      <w:r w:rsidRPr="006753E8">
        <w:rPr>
          <w:rFonts w:eastAsia="Calibri"/>
          <w:b/>
          <w:sz w:val="24"/>
          <w:lang w:eastAsia="en-US"/>
        </w:rPr>
        <w:t>Análisis de la información</w:t>
      </w:r>
      <w:r w:rsidRPr="006753E8">
        <w:rPr>
          <w:rFonts w:eastAsia="Calibri"/>
          <w:sz w:val="24"/>
          <w:lang w:eastAsia="en-US"/>
        </w:rPr>
        <w:t xml:space="preserve">: </w:t>
      </w:r>
    </w:p>
    <w:p w14:paraId="1E278BA1" w14:textId="77777777" w:rsidR="00D203AD" w:rsidRDefault="00D203AD" w:rsidP="00D203AD">
      <w:pPr>
        <w:rPr>
          <w:rFonts w:eastAsia="Calibri"/>
          <w:lang w:eastAsia="en-US"/>
        </w:rPr>
      </w:pPr>
      <w:r>
        <w:rPr>
          <w:rFonts w:eastAsia="Calibri"/>
          <w:lang w:eastAsia="en-US"/>
        </w:rPr>
        <w:t>Estos archivos ya no tienen vigencia debido al necesario cambio de precios en el tiempo transcurrido</w:t>
      </w:r>
      <w:r w:rsidR="000443BF">
        <w:rPr>
          <w:rFonts w:eastAsia="Calibri"/>
          <w:lang w:eastAsia="en-US"/>
        </w:rPr>
        <w:t xml:space="preserve"> y a la variación de las potencias y tecnologías de los equipos a incluir en el nuevo diseño</w:t>
      </w:r>
      <w:r>
        <w:rPr>
          <w:rFonts w:eastAsia="Calibri"/>
          <w:lang w:eastAsia="en-US"/>
        </w:rPr>
        <w:t>.</w:t>
      </w:r>
    </w:p>
    <w:p w14:paraId="6E24610C" w14:textId="77777777" w:rsidR="00D203AD" w:rsidRDefault="00D203AD" w:rsidP="00D203AD">
      <w:pPr>
        <w:rPr>
          <w:rFonts w:eastAsia="Calibri"/>
          <w:lang w:eastAsia="en-US"/>
        </w:rPr>
      </w:pPr>
    </w:p>
    <w:p w14:paraId="04AC0718" w14:textId="77777777" w:rsidR="00D203AD" w:rsidRDefault="00313454" w:rsidP="00313454">
      <w:pPr>
        <w:pStyle w:val="Ttulo2"/>
        <w:ind w:hanging="1002"/>
        <w:rPr>
          <w:rFonts w:eastAsia="Calibri"/>
          <w:lang w:eastAsia="en-US"/>
        </w:rPr>
      </w:pPr>
      <w:bookmarkStart w:id="34" w:name="_Toc66739375"/>
      <w:r w:rsidRPr="00313454">
        <w:rPr>
          <w:rFonts w:eastAsia="Calibri"/>
          <w:lang w:eastAsia="en-US"/>
        </w:rPr>
        <w:t xml:space="preserve">Presupuesto general proyecto cable aéreo San </w:t>
      </w:r>
      <w:r>
        <w:rPr>
          <w:rFonts w:eastAsia="Calibri"/>
          <w:lang w:eastAsia="en-US"/>
        </w:rPr>
        <w:t>Cristóbal, archivo No. 32005361:</w:t>
      </w:r>
      <w:bookmarkEnd w:id="34"/>
    </w:p>
    <w:p w14:paraId="5698CF67" w14:textId="77777777" w:rsidR="00D203AD" w:rsidRDefault="00D203AD" w:rsidP="00D203AD">
      <w:pPr>
        <w:rPr>
          <w:rFonts w:eastAsia="Calibri"/>
          <w:lang w:eastAsia="en-US"/>
        </w:rPr>
      </w:pPr>
    </w:p>
    <w:p w14:paraId="3F597849" w14:textId="77777777" w:rsidR="00313454" w:rsidRDefault="00313454" w:rsidP="00D203AD">
      <w:pPr>
        <w:rPr>
          <w:rFonts w:eastAsia="Calibri"/>
          <w:lang w:eastAsia="en-US"/>
        </w:rPr>
      </w:pPr>
      <w:r>
        <w:rPr>
          <w:rFonts w:eastAsia="Calibri"/>
          <w:lang w:eastAsia="en-US"/>
        </w:rPr>
        <w:t xml:space="preserve">En estos archivos se presenta el presupuesto general de </w:t>
      </w:r>
      <w:proofErr w:type="gramStart"/>
      <w:r>
        <w:rPr>
          <w:rFonts w:eastAsia="Calibri"/>
          <w:lang w:eastAsia="en-US"/>
        </w:rPr>
        <w:t>obras  del</w:t>
      </w:r>
      <w:proofErr w:type="gramEnd"/>
      <w:r>
        <w:rPr>
          <w:rFonts w:eastAsia="Calibri"/>
          <w:lang w:eastAsia="en-US"/>
        </w:rPr>
        <w:t xml:space="preserve"> proyecto Cable San Cristóbal, en su diseño previo, incluye los costos de obra de instalaciones eléctricas y de comunicaciones en estaciones 20 de Julio, La Victoria </w:t>
      </w:r>
      <w:r w:rsidR="007C121E">
        <w:rPr>
          <w:rFonts w:eastAsia="Calibri"/>
          <w:lang w:eastAsia="en-US"/>
        </w:rPr>
        <w:t>y</w:t>
      </w:r>
      <w:r>
        <w:rPr>
          <w:rFonts w:eastAsia="Calibri"/>
          <w:lang w:eastAsia="en-US"/>
        </w:rPr>
        <w:t xml:space="preserve"> </w:t>
      </w:r>
      <w:r w:rsidR="007C121E">
        <w:rPr>
          <w:rFonts w:eastAsia="Calibri"/>
          <w:lang w:eastAsia="en-US"/>
        </w:rPr>
        <w:t>Altamira</w:t>
      </w:r>
      <w:r>
        <w:rPr>
          <w:rFonts w:eastAsia="Calibri"/>
          <w:lang w:eastAsia="en-US"/>
        </w:rPr>
        <w:t xml:space="preserve"> y pilonas 1 a 21.</w:t>
      </w:r>
    </w:p>
    <w:p w14:paraId="66686880" w14:textId="77777777" w:rsidR="00837F82" w:rsidRPr="006753E8" w:rsidRDefault="00837F82" w:rsidP="000443BF">
      <w:pPr>
        <w:suppressAutoHyphens w:val="0"/>
        <w:spacing w:before="240" w:line="259" w:lineRule="auto"/>
        <w:rPr>
          <w:rFonts w:eastAsia="Calibri"/>
          <w:sz w:val="24"/>
          <w:lang w:eastAsia="en-US"/>
        </w:rPr>
      </w:pPr>
      <w:r w:rsidRPr="006753E8">
        <w:rPr>
          <w:rFonts w:eastAsia="Calibri"/>
          <w:b/>
          <w:sz w:val="24"/>
          <w:lang w:eastAsia="en-US"/>
        </w:rPr>
        <w:t>Análisis de la información</w:t>
      </w:r>
      <w:r w:rsidRPr="006753E8">
        <w:rPr>
          <w:rFonts w:eastAsia="Calibri"/>
          <w:sz w:val="24"/>
          <w:lang w:eastAsia="en-US"/>
        </w:rPr>
        <w:t xml:space="preserve">: </w:t>
      </w:r>
    </w:p>
    <w:p w14:paraId="4E7DEA7D" w14:textId="77777777" w:rsidR="00313454" w:rsidRDefault="00313454" w:rsidP="00313454">
      <w:pPr>
        <w:rPr>
          <w:rFonts w:eastAsia="Calibri"/>
          <w:lang w:eastAsia="en-US"/>
        </w:rPr>
      </w:pPr>
      <w:r>
        <w:rPr>
          <w:rFonts w:eastAsia="Calibri"/>
          <w:lang w:eastAsia="en-US"/>
        </w:rPr>
        <w:t>Estos archivos ya no tienen vigencia debido al necesario cambio de precios en el tiempo transcurrido y a la posibilidad de cambios en diseños arquitectónicos y urbanísticos en las etapas posteriores de la consultoría.</w:t>
      </w:r>
    </w:p>
    <w:p w14:paraId="4F999E24" w14:textId="77777777" w:rsidR="00313454" w:rsidRDefault="00313454" w:rsidP="00313454">
      <w:pPr>
        <w:rPr>
          <w:rFonts w:eastAsia="Calibri"/>
          <w:lang w:eastAsia="en-US"/>
        </w:rPr>
      </w:pPr>
    </w:p>
    <w:p w14:paraId="5354B806" w14:textId="77777777" w:rsidR="00313454" w:rsidRDefault="00313454" w:rsidP="00313454">
      <w:pPr>
        <w:rPr>
          <w:rFonts w:eastAsia="Calibri"/>
          <w:lang w:eastAsia="en-US"/>
        </w:rPr>
      </w:pPr>
      <w:r>
        <w:rPr>
          <w:rFonts w:eastAsia="Calibri"/>
          <w:lang w:eastAsia="en-US"/>
        </w:rPr>
        <w:t>Como aspecto de interés en estos archivos, se encuentra que en el resumen presentado en el capítulo No. 7 “Actividades Complementarias”, se incluyen los siguientes ítems:</w:t>
      </w:r>
    </w:p>
    <w:p w14:paraId="74249C10" w14:textId="77777777" w:rsidR="00313454" w:rsidRDefault="00313454" w:rsidP="00313454">
      <w:pPr>
        <w:rPr>
          <w:rFonts w:eastAsia="Calibri"/>
          <w:lang w:eastAsia="en-US"/>
        </w:rPr>
      </w:pPr>
    </w:p>
    <w:p w14:paraId="3B840281" w14:textId="77777777" w:rsidR="00313454" w:rsidRDefault="00313454" w:rsidP="000443BF">
      <w:pPr>
        <w:rPr>
          <w:rFonts w:eastAsia="Calibri"/>
          <w:lang w:eastAsia="en-US"/>
        </w:rPr>
      </w:pPr>
      <w:r>
        <w:rPr>
          <w:rFonts w:eastAsia="Calibri"/>
          <w:lang w:eastAsia="en-US"/>
        </w:rPr>
        <w:t xml:space="preserve">- </w:t>
      </w:r>
      <w:r w:rsidR="007C121E">
        <w:rPr>
          <w:rFonts w:eastAsia="Calibri"/>
          <w:lang w:eastAsia="en-US"/>
        </w:rPr>
        <w:t>Relocalización</w:t>
      </w:r>
      <w:r>
        <w:rPr>
          <w:rFonts w:eastAsia="Calibri"/>
          <w:lang w:eastAsia="en-US"/>
        </w:rPr>
        <w:t xml:space="preserve"> de redes, con un valor global de la actividad, lo cual</w:t>
      </w:r>
      <w:r w:rsidR="007C121E">
        <w:rPr>
          <w:rFonts w:eastAsia="Calibri"/>
          <w:lang w:eastAsia="en-US"/>
        </w:rPr>
        <w:t xml:space="preserve"> </w:t>
      </w:r>
      <w:r>
        <w:rPr>
          <w:rFonts w:eastAsia="Calibri"/>
          <w:lang w:eastAsia="en-US"/>
        </w:rPr>
        <w:t xml:space="preserve">muestra que estas “relocalizaciones” no fueron diseñadas en </w:t>
      </w:r>
      <w:r w:rsidR="007C121E">
        <w:rPr>
          <w:rFonts w:eastAsia="Calibri"/>
          <w:lang w:eastAsia="en-US"/>
        </w:rPr>
        <w:t>detalle en los estudios previos, pero indica que el valor fue concertado en su momento con</w:t>
      </w:r>
      <w:r w:rsidR="000443BF">
        <w:rPr>
          <w:rFonts w:eastAsia="Calibri"/>
          <w:lang w:eastAsia="en-US"/>
        </w:rPr>
        <w:t xml:space="preserve"> </w:t>
      </w:r>
      <w:r w:rsidR="007475E3">
        <w:rPr>
          <w:rFonts w:eastAsia="Calibri"/>
          <w:lang w:eastAsia="en-US"/>
        </w:rPr>
        <w:t>CODENSA</w:t>
      </w:r>
      <w:r w:rsidR="007C121E">
        <w:rPr>
          <w:rFonts w:eastAsia="Calibri"/>
          <w:lang w:eastAsia="en-US"/>
        </w:rPr>
        <w:t>.</w:t>
      </w:r>
    </w:p>
    <w:p w14:paraId="5260EFE5" w14:textId="77777777" w:rsidR="007C121E" w:rsidRDefault="007C121E" w:rsidP="000443BF">
      <w:pPr>
        <w:rPr>
          <w:rFonts w:eastAsia="Calibri"/>
          <w:lang w:eastAsia="en-US"/>
        </w:rPr>
      </w:pPr>
    </w:p>
    <w:p w14:paraId="6BE006A5" w14:textId="77777777" w:rsidR="00313454" w:rsidRDefault="007C121E" w:rsidP="000443BF">
      <w:pPr>
        <w:rPr>
          <w:rFonts w:eastAsia="Calibri"/>
          <w:lang w:eastAsia="en-US"/>
        </w:rPr>
      </w:pPr>
      <w:r>
        <w:rPr>
          <w:rFonts w:eastAsia="Calibri"/>
          <w:lang w:eastAsia="en-US"/>
        </w:rPr>
        <w:t>-</w:t>
      </w:r>
      <w:r w:rsidR="006156C4">
        <w:rPr>
          <w:rFonts w:eastAsia="Calibri"/>
          <w:lang w:eastAsia="en-US"/>
        </w:rPr>
        <w:t xml:space="preserve">  </w:t>
      </w:r>
      <w:r>
        <w:rPr>
          <w:rFonts w:eastAsia="Calibri"/>
          <w:lang w:eastAsia="en-US"/>
        </w:rPr>
        <w:t xml:space="preserve">Acometida principal de potencia 11.4KV/13.2KV, en red aérea cable aislado 266,8MCM, con una longitud de 2,7Km y un valor unitario por Km, sin discriminación de apoyos y demás </w:t>
      </w:r>
      <w:r>
        <w:rPr>
          <w:rFonts w:eastAsia="Calibri"/>
          <w:lang w:eastAsia="en-US"/>
        </w:rPr>
        <w:lastRenderedPageBreak/>
        <w:t xml:space="preserve">elementos constitutivos, </w:t>
      </w:r>
      <w:r w:rsidR="00A5516A">
        <w:rPr>
          <w:rFonts w:eastAsia="Calibri"/>
          <w:lang w:eastAsia="en-US"/>
        </w:rPr>
        <w:t>lo que muestra que no fue diseñada</w:t>
      </w:r>
      <w:r>
        <w:rPr>
          <w:rFonts w:eastAsia="Calibri"/>
          <w:lang w:eastAsia="en-US"/>
        </w:rPr>
        <w:t xml:space="preserve"> en detalle en los estudios previos, pero indica que el valor fue concertado en su momento con</w:t>
      </w:r>
      <w:r w:rsidR="000443BF">
        <w:rPr>
          <w:rFonts w:eastAsia="Calibri"/>
          <w:lang w:eastAsia="en-US"/>
        </w:rPr>
        <w:t xml:space="preserve"> </w:t>
      </w:r>
      <w:r w:rsidR="007475E3">
        <w:rPr>
          <w:rFonts w:eastAsia="Calibri"/>
          <w:lang w:eastAsia="en-US"/>
        </w:rPr>
        <w:t>CODENSA</w:t>
      </w:r>
      <w:r>
        <w:rPr>
          <w:rFonts w:eastAsia="Calibri"/>
          <w:lang w:eastAsia="en-US"/>
        </w:rPr>
        <w:t>.</w:t>
      </w:r>
    </w:p>
    <w:p w14:paraId="0C6BDBB6" w14:textId="77777777" w:rsidR="009774DE" w:rsidRDefault="009774DE" w:rsidP="007C121E">
      <w:pPr>
        <w:ind w:left="1440"/>
        <w:rPr>
          <w:rFonts w:eastAsia="Calibri"/>
          <w:lang w:eastAsia="en-US"/>
        </w:rPr>
      </w:pPr>
    </w:p>
    <w:p w14:paraId="20D87AA9" w14:textId="77777777" w:rsidR="006B34F6" w:rsidRDefault="006B34F6" w:rsidP="007C121E">
      <w:pPr>
        <w:ind w:left="1440"/>
        <w:rPr>
          <w:rFonts w:eastAsia="Calibri"/>
          <w:lang w:eastAsia="en-US"/>
        </w:rPr>
      </w:pPr>
    </w:p>
    <w:p w14:paraId="2BE658F2" w14:textId="77777777" w:rsidR="00313454" w:rsidRDefault="009774DE" w:rsidP="00E555D2">
      <w:pPr>
        <w:pStyle w:val="Ttulo2"/>
        <w:ind w:left="426" w:hanging="426"/>
        <w:rPr>
          <w:rFonts w:eastAsia="Calibri"/>
          <w:lang w:eastAsia="en-US"/>
        </w:rPr>
      </w:pPr>
      <w:bookmarkStart w:id="35" w:name="_Toc66739376"/>
      <w:r w:rsidRPr="009774DE">
        <w:rPr>
          <w:rFonts w:eastAsia="Calibri"/>
          <w:lang w:eastAsia="en-US"/>
        </w:rPr>
        <w:t xml:space="preserve">Resumen descriptivo, presupuesto final corredor cablea aéreo San Cristóbal, Versión 0, archivo No. </w:t>
      </w:r>
      <w:r w:rsidR="005D53E7">
        <w:rPr>
          <w:rFonts w:eastAsia="Calibri"/>
          <w:lang w:eastAsia="en-US"/>
        </w:rPr>
        <w:t>6</w:t>
      </w:r>
      <w:r w:rsidRPr="009774DE">
        <w:rPr>
          <w:rFonts w:eastAsia="Calibri"/>
          <w:lang w:eastAsia="en-US"/>
        </w:rPr>
        <w:t>2005362</w:t>
      </w:r>
      <w:r>
        <w:rPr>
          <w:rFonts w:eastAsia="Calibri"/>
          <w:lang w:eastAsia="en-US"/>
        </w:rPr>
        <w:t>:</w:t>
      </w:r>
      <w:bookmarkEnd w:id="35"/>
    </w:p>
    <w:p w14:paraId="3EEF148E" w14:textId="77777777" w:rsidR="009774DE" w:rsidRDefault="009774DE" w:rsidP="009774DE">
      <w:pPr>
        <w:rPr>
          <w:rFonts w:eastAsia="Calibri"/>
          <w:lang w:eastAsia="en-US"/>
        </w:rPr>
      </w:pPr>
    </w:p>
    <w:p w14:paraId="74F460DA" w14:textId="77777777" w:rsidR="009774DE" w:rsidRDefault="009774DE" w:rsidP="009774DE">
      <w:pPr>
        <w:rPr>
          <w:rFonts w:eastAsia="Calibri"/>
          <w:lang w:eastAsia="en-US"/>
        </w:rPr>
      </w:pPr>
      <w:r>
        <w:rPr>
          <w:rFonts w:eastAsia="Calibri"/>
          <w:lang w:eastAsia="en-US"/>
        </w:rPr>
        <w:t>Este archivo contiene un inform</w:t>
      </w:r>
      <w:r w:rsidR="00E555D2">
        <w:rPr>
          <w:rFonts w:eastAsia="Calibri"/>
          <w:lang w:eastAsia="en-US"/>
        </w:rPr>
        <w:t>e</w:t>
      </w:r>
      <w:r>
        <w:rPr>
          <w:rFonts w:eastAsia="Calibri"/>
          <w:lang w:eastAsia="en-US"/>
        </w:rPr>
        <w:t xml:space="preserve"> ejecutivo de los costos de las obras, equipos y demás inversiones necesarias para el desarrollo y construcción del proyecto.</w:t>
      </w:r>
    </w:p>
    <w:p w14:paraId="5E348028" w14:textId="77777777" w:rsidR="00837F82" w:rsidRPr="006753E8" w:rsidRDefault="00837F82" w:rsidP="00E555D2">
      <w:pPr>
        <w:suppressAutoHyphens w:val="0"/>
        <w:spacing w:before="240" w:line="259" w:lineRule="auto"/>
        <w:rPr>
          <w:rFonts w:eastAsia="Calibri"/>
          <w:sz w:val="24"/>
          <w:lang w:eastAsia="en-US"/>
        </w:rPr>
      </w:pPr>
      <w:r w:rsidRPr="006753E8">
        <w:rPr>
          <w:rFonts w:eastAsia="Calibri"/>
          <w:b/>
          <w:sz w:val="24"/>
          <w:lang w:eastAsia="en-US"/>
        </w:rPr>
        <w:t>Análisis de la información</w:t>
      </w:r>
      <w:r w:rsidRPr="006753E8">
        <w:rPr>
          <w:rFonts w:eastAsia="Calibri"/>
          <w:sz w:val="24"/>
          <w:lang w:eastAsia="en-US"/>
        </w:rPr>
        <w:t xml:space="preserve">: </w:t>
      </w:r>
    </w:p>
    <w:p w14:paraId="1F256D34" w14:textId="77777777" w:rsidR="009774DE" w:rsidRDefault="009774DE" w:rsidP="009774DE">
      <w:pPr>
        <w:rPr>
          <w:rFonts w:eastAsia="Calibri"/>
          <w:lang w:eastAsia="en-US"/>
        </w:rPr>
      </w:pPr>
      <w:r>
        <w:rPr>
          <w:rFonts w:eastAsia="Calibri"/>
          <w:lang w:eastAsia="en-US"/>
        </w:rPr>
        <w:t xml:space="preserve">La relevancia y utilidad del documento es </w:t>
      </w:r>
      <w:proofErr w:type="gramStart"/>
      <w:r>
        <w:rPr>
          <w:rFonts w:eastAsia="Calibri"/>
          <w:lang w:eastAsia="en-US"/>
        </w:rPr>
        <w:t>relativa,  dado</w:t>
      </w:r>
      <w:proofErr w:type="gramEnd"/>
      <w:r>
        <w:rPr>
          <w:rFonts w:eastAsia="Calibri"/>
          <w:lang w:eastAsia="en-US"/>
        </w:rPr>
        <w:t xml:space="preserve"> que puede utilizarse como guía para la elaboración del presupuesto general en las etapa de diseño detallado</w:t>
      </w:r>
      <w:r w:rsidR="00E555D2">
        <w:rPr>
          <w:rFonts w:eastAsia="Calibri"/>
          <w:lang w:eastAsia="en-US"/>
        </w:rPr>
        <w:t>,</w:t>
      </w:r>
      <w:r>
        <w:rPr>
          <w:rFonts w:eastAsia="Calibri"/>
          <w:lang w:eastAsia="en-US"/>
        </w:rPr>
        <w:t xml:space="preserve"> pero puede ser modificado en razón las cambios de diseño del sistema.</w:t>
      </w:r>
    </w:p>
    <w:p w14:paraId="79DB223A" w14:textId="77777777" w:rsidR="009774DE" w:rsidRDefault="009774DE" w:rsidP="009774DE">
      <w:pPr>
        <w:rPr>
          <w:rFonts w:eastAsia="Calibri"/>
          <w:lang w:eastAsia="en-US"/>
        </w:rPr>
      </w:pPr>
    </w:p>
    <w:p w14:paraId="66BD1011" w14:textId="77777777" w:rsidR="009774DE" w:rsidRDefault="009774DE" w:rsidP="009774DE">
      <w:pPr>
        <w:pStyle w:val="Ttulo2"/>
        <w:ind w:hanging="1002"/>
        <w:rPr>
          <w:rFonts w:eastAsia="Calibri"/>
          <w:lang w:eastAsia="en-US"/>
        </w:rPr>
      </w:pPr>
      <w:bookmarkStart w:id="36" w:name="_Toc66739377"/>
      <w:r w:rsidRPr="009774DE">
        <w:rPr>
          <w:rFonts w:eastAsia="Calibri"/>
          <w:lang w:eastAsia="en-US"/>
        </w:rPr>
        <w:t xml:space="preserve">Diseño electromecánico, archivo No. </w:t>
      </w:r>
      <w:r w:rsidR="005D53E7">
        <w:rPr>
          <w:rFonts w:eastAsia="Calibri"/>
          <w:lang w:eastAsia="en-US"/>
        </w:rPr>
        <w:t>6</w:t>
      </w:r>
      <w:r w:rsidRPr="009774DE">
        <w:rPr>
          <w:rFonts w:eastAsia="Calibri"/>
          <w:lang w:eastAsia="en-US"/>
        </w:rPr>
        <w:t>2005364</w:t>
      </w:r>
      <w:r>
        <w:rPr>
          <w:rFonts w:eastAsia="Calibri"/>
          <w:lang w:eastAsia="en-US"/>
        </w:rPr>
        <w:t>:</w:t>
      </w:r>
      <w:bookmarkEnd w:id="36"/>
    </w:p>
    <w:p w14:paraId="7E1E45E5" w14:textId="77777777" w:rsidR="00E555D2" w:rsidRPr="00E555D2" w:rsidRDefault="00E555D2" w:rsidP="00E555D2">
      <w:pPr>
        <w:rPr>
          <w:rFonts w:eastAsia="Calibri"/>
          <w:lang w:eastAsia="en-US"/>
        </w:rPr>
      </w:pPr>
    </w:p>
    <w:p w14:paraId="6A6C6DB5" w14:textId="77777777" w:rsidR="001571FF" w:rsidRDefault="009774DE" w:rsidP="009774DE">
      <w:pPr>
        <w:suppressAutoHyphens w:val="0"/>
        <w:autoSpaceDE w:val="0"/>
        <w:autoSpaceDN w:val="0"/>
        <w:adjustRightInd w:val="0"/>
        <w:rPr>
          <w:color w:val="000000"/>
          <w:szCs w:val="22"/>
          <w:lang w:eastAsia="es-CO"/>
        </w:rPr>
      </w:pPr>
      <w:r w:rsidRPr="009774DE">
        <w:rPr>
          <w:color w:val="000000"/>
          <w:szCs w:val="22"/>
          <w:lang w:eastAsia="es-CO"/>
        </w:rPr>
        <w:t>Estos archivos contiene</w:t>
      </w:r>
      <w:r>
        <w:rPr>
          <w:color w:val="000000"/>
          <w:szCs w:val="22"/>
          <w:lang w:eastAsia="es-CO"/>
        </w:rPr>
        <w:t xml:space="preserve">n las </w:t>
      </w:r>
      <w:r w:rsidRPr="009774DE">
        <w:rPr>
          <w:color w:val="000000"/>
          <w:szCs w:val="22"/>
          <w:lang w:eastAsia="es-CO"/>
        </w:rPr>
        <w:t xml:space="preserve">especificaciones generales de equipos electromecánicos y </w:t>
      </w:r>
      <w:r>
        <w:rPr>
          <w:color w:val="000000"/>
          <w:szCs w:val="22"/>
          <w:lang w:eastAsia="es-CO"/>
        </w:rPr>
        <w:t xml:space="preserve">los </w:t>
      </w:r>
      <w:r w:rsidRPr="009774DE">
        <w:rPr>
          <w:color w:val="000000"/>
          <w:szCs w:val="22"/>
          <w:lang w:eastAsia="es-CO"/>
        </w:rPr>
        <w:t xml:space="preserve">planos de localización </w:t>
      </w:r>
      <w:r>
        <w:rPr>
          <w:color w:val="000000"/>
          <w:szCs w:val="22"/>
          <w:lang w:eastAsia="es-CO"/>
        </w:rPr>
        <w:t xml:space="preserve">y trazado </w:t>
      </w:r>
      <w:r w:rsidRPr="009774DE">
        <w:rPr>
          <w:color w:val="000000"/>
          <w:szCs w:val="22"/>
          <w:lang w:eastAsia="es-CO"/>
        </w:rPr>
        <w:t>de la línea</w:t>
      </w:r>
      <w:r>
        <w:rPr>
          <w:color w:val="000000"/>
          <w:szCs w:val="22"/>
          <w:lang w:eastAsia="es-CO"/>
        </w:rPr>
        <w:t xml:space="preserve"> del cable</w:t>
      </w:r>
      <w:r w:rsidRPr="009774DE">
        <w:rPr>
          <w:color w:val="000000"/>
          <w:szCs w:val="22"/>
          <w:lang w:eastAsia="es-CO"/>
        </w:rPr>
        <w:t>.</w:t>
      </w:r>
      <w:r>
        <w:rPr>
          <w:color w:val="000000"/>
          <w:szCs w:val="22"/>
          <w:lang w:eastAsia="es-CO"/>
        </w:rPr>
        <w:t xml:space="preserve"> </w:t>
      </w:r>
    </w:p>
    <w:p w14:paraId="5CB99AFC" w14:textId="77777777" w:rsidR="00837F82" w:rsidRPr="006753E8" w:rsidRDefault="00837F82" w:rsidP="00E555D2">
      <w:pPr>
        <w:suppressAutoHyphens w:val="0"/>
        <w:spacing w:before="240" w:line="259" w:lineRule="auto"/>
        <w:rPr>
          <w:rFonts w:eastAsia="Calibri"/>
          <w:sz w:val="24"/>
          <w:lang w:eastAsia="en-US"/>
        </w:rPr>
      </w:pPr>
      <w:r w:rsidRPr="006753E8">
        <w:rPr>
          <w:rFonts w:eastAsia="Calibri"/>
          <w:b/>
          <w:sz w:val="24"/>
          <w:lang w:eastAsia="en-US"/>
        </w:rPr>
        <w:t>Análisis de la información</w:t>
      </w:r>
      <w:r w:rsidRPr="006753E8">
        <w:rPr>
          <w:rFonts w:eastAsia="Calibri"/>
          <w:sz w:val="24"/>
          <w:lang w:eastAsia="en-US"/>
        </w:rPr>
        <w:t xml:space="preserve">: </w:t>
      </w:r>
    </w:p>
    <w:p w14:paraId="577B9468" w14:textId="77777777" w:rsidR="009774DE" w:rsidRDefault="009774DE" w:rsidP="009774DE">
      <w:pPr>
        <w:suppressAutoHyphens w:val="0"/>
        <w:autoSpaceDE w:val="0"/>
        <w:autoSpaceDN w:val="0"/>
        <w:adjustRightInd w:val="0"/>
        <w:rPr>
          <w:color w:val="000000"/>
          <w:szCs w:val="22"/>
          <w:lang w:eastAsia="es-CO"/>
        </w:rPr>
      </w:pPr>
      <w:r>
        <w:rPr>
          <w:color w:val="000000"/>
          <w:szCs w:val="22"/>
          <w:lang w:eastAsia="es-CO"/>
        </w:rPr>
        <w:t xml:space="preserve">Su utilidad y relevancia consiste en que proporcionan </w:t>
      </w:r>
      <w:proofErr w:type="gramStart"/>
      <w:r>
        <w:rPr>
          <w:color w:val="000000"/>
          <w:szCs w:val="22"/>
          <w:lang w:eastAsia="es-CO"/>
        </w:rPr>
        <w:t xml:space="preserve">una </w:t>
      </w:r>
      <w:r w:rsidRPr="009774DE">
        <w:rPr>
          <w:color w:val="000000"/>
          <w:szCs w:val="22"/>
          <w:lang w:eastAsia="es-CO"/>
        </w:rPr>
        <w:t xml:space="preserve"> ubicación</w:t>
      </w:r>
      <w:proofErr w:type="gramEnd"/>
      <w:r w:rsidRPr="009774DE">
        <w:rPr>
          <w:color w:val="000000"/>
          <w:szCs w:val="22"/>
          <w:lang w:eastAsia="es-CO"/>
        </w:rPr>
        <w:t xml:space="preserve"> </w:t>
      </w:r>
      <w:r>
        <w:rPr>
          <w:color w:val="000000"/>
          <w:szCs w:val="22"/>
          <w:lang w:eastAsia="es-CO"/>
        </w:rPr>
        <w:t xml:space="preserve">aproximada </w:t>
      </w:r>
      <w:r w:rsidRPr="009774DE">
        <w:rPr>
          <w:color w:val="000000"/>
          <w:szCs w:val="22"/>
          <w:lang w:eastAsia="es-CO"/>
        </w:rPr>
        <w:t xml:space="preserve">de </w:t>
      </w:r>
      <w:r>
        <w:rPr>
          <w:color w:val="000000"/>
          <w:szCs w:val="22"/>
          <w:lang w:eastAsia="es-CO"/>
        </w:rPr>
        <w:t>las pilonas y de los apoyos de redes eléctricas existentes (sin detallarlos) en el momento de elaboración de estos estudios previos. Su vigencia dependerá de la ubicación definitiva de las pilonas y del trazado final definido en las etapas posteriores de la consultoría y deberá verificarse en campo la permanencia en el tiempo de los apoyos indicados.</w:t>
      </w:r>
    </w:p>
    <w:p w14:paraId="3AF931F9" w14:textId="77777777" w:rsidR="009774DE" w:rsidRDefault="009774DE" w:rsidP="009774DE">
      <w:pPr>
        <w:suppressAutoHyphens w:val="0"/>
        <w:autoSpaceDE w:val="0"/>
        <w:autoSpaceDN w:val="0"/>
        <w:adjustRightInd w:val="0"/>
        <w:rPr>
          <w:color w:val="000000"/>
          <w:szCs w:val="22"/>
          <w:lang w:eastAsia="es-CO"/>
        </w:rPr>
      </w:pPr>
    </w:p>
    <w:p w14:paraId="04FEEF48" w14:textId="77777777" w:rsidR="00313454" w:rsidRDefault="001571FF" w:rsidP="00E555D2">
      <w:pPr>
        <w:pStyle w:val="Ttulo2"/>
        <w:ind w:left="709" w:hanging="709"/>
        <w:rPr>
          <w:rFonts w:eastAsia="Calibri"/>
          <w:lang w:eastAsia="en-US"/>
        </w:rPr>
      </w:pPr>
      <w:bookmarkStart w:id="37" w:name="_Toc66739378"/>
      <w:r w:rsidRPr="001571FF">
        <w:rPr>
          <w:rFonts w:eastAsia="Calibri"/>
          <w:lang w:eastAsia="en-US"/>
        </w:rPr>
        <w:t xml:space="preserve">Esquemas de operación sistemas cables y recomendaciones para los cables Bogotá No. </w:t>
      </w:r>
      <w:r w:rsidR="005D53E7">
        <w:rPr>
          <w:rFonts w:eastAsia="Calibri"/>
          <w:lang w:eastAsia="en-US"/>
        </w:rPr>
        <w:t>6</w:t>
      </w:r>
      <w:r w:rsidRPr="001571FF">
        <w:rPr>
          <w:rFonts w:eastAsia="Calibri"/>
          <w:lang w:eastAsia="en-US"/>
        </w:rPr>
        <w:t>2005365</w:t>
      </w:r>
      <w:r>
        <w:rPr>
          <w:rFonts w:eastAsia="Calibri"/>
          <w:lang w:eastAsia="en-US"/>
        </w:rPr>
        <w:t>:</w:t>
      </w:r>
      <w:bookmarkEnd w:id="37"/>
    </w:p>
    <w:p w14:paraId="432E5E1F" w14:textId="77777777" w:rsidR="00E555D2" w:rsidRPr="00E555D2" w:rsidRDefault="00E555D2" w:rsidP="00E555D2">
      <w:pPr>
        <w:rPr>
          <w:rFonts w:eastAsia="Calibri"/>
          <w:lang w:eastAsia="en-US"/>
        </w:rPr>
      </w:pPr>
    </w:p>
    <w:p w14:paraId="64DD913E" w14:textId="77777777" w:rsidR="001571FF" w:rsidRDefault="001571FF" w:rsidP="001571FF">
      <w:pPr>
        <w:rPr>
          <w:rFonts w:eastAsia="Calibri"/>
          <w:lang w:eastAsia="en-US"/>
        </w:rPr>
      </w:pPr>
      <w:r>
        <w:rPr>
          <w:rFonts w:eastAsia="Calibri"/>
          <w:lang w:eastAsia="en-US"/>
        </w:rPr>
        <w:t>El archivo contiene una relación de los cables aéreos existentes en Latinoamérica, al momento de elaboración de los estudios previos. Presenta unas recomendaciones de operación para el cable San Cristóbal.</w:t>
      </w:r>
    </w:p>
    <w:p w14:paraId="2319EA64" w14:textId="77777777" w:rsidR="00837F82" w:rsidRPr="006753E8" w:rsidRDefault="00837F82" w:rsidP="00E555D2">
      <w:pPr>
        <w:suppressAutoHyphens w:val="0"/>
        <w:spacing w:before="240" w:line="259" w:lineRule="auto"/>
        <w:rPr>
          <w:rFonts w:eastAsia="Calibri"/>
          <w:sz w:val="24"/>
          <w:lang w:eastAsia="en-US"/>
        </w:rPr>
      </w:pPr>
      <w:r w:rsidRPr="006753E8">
        <w:rPr>
          <w:rFonts w:eastAsia="Calibri"/>
          <w:b/>
          <w:sz w:val="24"/>
          <w:lang w:eastAsia="en-US"/>
        </w:rPr>
        <w:t>Análisis de la información</w:t>
      </w:r>
      <w:r w:rsidRPr="006753E8">
        <w:rPr>
          <w:rFonts w:eastAsia="Calibri"/>
          <w:sz w:val="24"/>
          <w:lang w:eastAsia="en-US"/>
        </w:rPr>
        <w:t xml:space="preserve">: </w:t>
      </w:r>
    </w:p>
    <w:p w14:paraId="3441C343" w14:textId="77777777" w:rsidR="001571FF" w:rsidRDefault="001571FF" w:rsidP="001571FF">
      <w:pPr>
        <w:rPr>
          <w:rFonts w:eastAsia="Calibri"/>
          <w:lang w:eastAsia="en-US"/>
        </w:rPr>
      </w:pPr>
      <w:r>
        <w:rPr>
          <w:rFonts w:eastAsia="Calibri"/>
          <w:lang w:eastAsia="en-US"/>
        </w:rPr>
        <w:t>El documento no tiene vigencia, dado que después del año 2012 han entrado en operación otras líneas de cable aéreo en diferentes países de América y no tiene relevancia para la elaboración de las etapas posteriores de la consultoría, en relación con redes secas y gas.</w:t>
      </w:r>
    </w:p>
    <w:p w14:paraId="59ECBF60" w14:textId="77777777" w:rsidR="001571FF" w:rsidRDefault="001571FF" w:rsidP="001571FF">
      <w:pPr>
        <w:rPr>
          <w:rFonts w:eastAsia="Calibri"/>
          <w:lang w:eastAsia="en-US"/>
        </w:rPr>
      </w:pPr>
    </w:p>
    <w:p w14:paraId="6A769E23" w14:textId="77777777" w:rsidR="00FC59CC" w:rsidRDefault="00FC59CC" w:rsidP="00E555D2">
      <w:pPr>
        <w:pStyle w:val="Ttulo2"/>
        <w:ind w:left="709" w:hanging="709"/>
        <w:rPr>
          <w:rFonts w:eastAsia="Calibri"/>
          <w:lang w:eastAsia="en-US"/>
        </w:rPr>
      </w:pPr>
      <w:bookmarkStart w:id="38" w:name="_Toc66739379"/>
      <w:r w:rsidRPr="00FC59CC">
        <w:rPr>
          <w:rFonts w:eastAsia="Calibri"/>
          <w:lang w:eastAsia="en-US"/>
        </w:rPr>
        <w:t xml:space="preserve">Estación 20 de Julio- planos de localización, archivo No. </w:t>
      </w:r>
      <w:r w:rsidR="005D53E7">
        <w:rPr>
          <w:rFonts w:eastAsia="Calibri"/>
          <w:lang w:eastAsia="en-US"/>
        </w:rPr>
        <w:t>6</w:t>
      </w:r>
      <w:r w:rsidRPr="00FC59CC">
        <w:rPr>
          <w:rFonts w:eastAsia="Calibri"/>
          <w:lang w:eastAsia="en-US"/>
        </w:rPr>
        <w:t>2005393</w:t>
      </w:r>
      <w:r>
        <w:rPr>
          <w:rFonts w:eastAsia="Calibri"/>
          <w:lang w:eastAsia="en-US"/>
        </w:rPr>
        <w:t>:</w:t>
      </w:r>
      <w:bookmarkEnd w:id="38"/>
    </w:p>
    <w:p w14:paraId="639DA3DE" w14:textId="77777777" w:rsidR="00E555D2" w:rsidRDefault="00E555D2" w:rsidP="00FC59CC">
      <w:pPr>
        <w:rPr>
          <w:rFonts w:eastAsia="Calibri"/>
          <w:lang w:eastAsia="en-US"/>
        </w:rPr>
      </w:pPr>
    </w:p>
    <w:p w14:paraId="31A45EDB" w14:textId="77777777" w:rsidR="00FC59CC" w:rsidRDefault="00FC59CC" w:rsidP="00FC59CC">
      <w:pPr>
        <w:rPr>
          <w:rFonts w:eastAsia="Calibri"/>
          <w:lang w:eastAsia="en-US"/>
        </w:rPr>
      </w:pPr>
      <w:r>
        <w:rPr>
          <w:rFonts w:eastAsia="Calibri"/>
          <w:lang w:eastAsia="en-US"/>
        </w:rPr>
        <w:lastRenderedPageBreak/>
        <w:t xml:space="preserve">Estos archivos corresponden a los planos arquitectónicos generales de la estación 20 de Julio, en la ubicación definida en el estudio previo, </w:t>
      </w:r>
      <w:r w:rsidR="00E555D2">
        <w:rPr>
          <w:rFonts w:eastAsia="Calibri"/>
          <w:lang w:eastAsia="en-US"/>
        </w:rPr>
        <w:t>al interior</w:t>
      </w:r>
      <w:r>
        <w:rPr>
          <w:rFonts w:eastAsia="Calibri"/>
          <w:lang w:eastAsia="en-US"/>
        </w:rPr>
        <w:t xml:space="preserve"> del </w:t>
      </w:r>
      <w:proofErr w:type="gramStart"/>
      <w:r>
        <w:rPr>
          <w:rFonts w:eastAsia="Calibri"/>
          <w:lang w:eastAsia="en-US"/>
        </w:rPr>
        <w:t>Portal  20</w:t>
      </w:r>
      <w:proofErr w:type="gramEnd"/>
      <w:r>
        <w:rPr>
          <w:rFonts w:eastAsia="Calibri"/>
          <w:lang w:eastAsia="en-US"/>
        </w:rPr>
        <w:t xml:space="preserve"> de Julio</w:t>
      </w:r>
      <w:r w:rsidR="00E555D2">
        <w:rPr>
          <w:rFonts w:eastAsia="Calibri"/>
          <w:lang w:eastAsia="en-US"/>
        </w:rPr>
        <w:t xml:space="preserve"> del sistema Transmilenio</w:t>
      </w:r>
      <w:r>
        <w:rPr>
          <w:rFonts w:eastAsia="Calibri"/>
          <w:lang w:eastAsia="en-US"/>
        </w:rPr>
        <w:t>.</w:t>
      </w:r>
    </w:p>
    <w:p w14:paraId="09D7BDEB" w14:textId="77777777" w:rsidR="009A26AE" w:rsidRPr="009A26AE" w:rsidRDefault="009A26AE" w:rsidP="00E555D2">
      <w:pPr>
        <w:suppressAutoHyphens w:val="0"/>
        <w:spacing w:before="240" w:line="259" w:lineRule="auto"/>
        <w:rPr>
          <w:rFonts w:eastAsia="Calibri"/>
          <w:sz w:val="24"/>
          <w:lang w:eastAsia="en-US"/>
        </w:rPr>
      </w:pPr>
      <w:r w:rsidRPr="006753E8">
        <w:rPr>
          <w:rFonts w:eastAsia="Calibri"/>
          <w:b/>
          <w:sz w:val="24"/>
          <w:lang w:eastAsia="en-US"/>
        </w:rPr>
        <w:t>Análisis de la información</w:t>
      </w:r>
      <w:r>
        <w:rPr>
          <w:rFonts w:eastAsia="Calibri"/>
          <w:sz w:val="24"/>
          <w:lang w:eastAsia="en-US"/>
        </w:rPr>
        <w:t xml:space="preserve">: </w:t>
      </w:r>
    </w:p>
    <w:p w14:paraId="349DA95A" w14:textId="77777777" w:rsidR="00CF3B0C" w:rsidRDefault="00FC59CC" w:rsidP="00FC59CC">
      <w:pPr>
        <w:rPr>
          <w:rFonts w:eastAsia="Calibri"/>
          <w:lang w:eastAsia="en-US"/>
        </w:rPr>
      </w:pPr>
      <w:r>
        <w:rPr>
          <w:rFonts w:eastAsia="Calibri"/>
          <w:lang w:eastAsia="en-US"/>
        </w:rPr>
        <w:t xml:space="preserve">No tienen relevancia o utilidad dado </w:t>
      </w:r>
      <w:r w:rsidR="00E555D2">
        <w:rPr>
          <w:rFonts w:eastAsia="Calibri"/>
          <w:lang w:eastAsia="en-US"/>
        </w:rPr>
        <w:t>la</w:t>
      </w:r>
      <w:r>
        <w:rPr>
          <w:rFonts w:eastAsia="Calibri"/>
          <w:lang w:eastAsia="en-US"/>
        </w:rPr>
        <w:t xml:space="preserve"> ubicación propuesta no será tenida en cuenta en las consultoría actual, ya que ocupa un lugar en el patio del portal, el cual ya presenta saturación </w:t>
      </w:r>
      <w:proofErr w:type="gramStart"/>
      <w:r>
        <w:rPr>
          <w:rFonts w:eastAsia="Calibri"/>
          <w:lang w:eastAsia="en-US"/>
        </w:rPr>
        <w:t>y  fa</w:t>
      </w:r>
      <w:r w:rsidR="00CF3B0C">
        <w:rPr>
          <w:rFonts w:eastAsia="Calibri"/>
          <w:lang w:eastAsia="en-US"/>
        </w:rPr>
        <w:t>lta</w:t>
      </w:r>
      <w:proofErr w:type="gramEnd"/>
      <w:r w:rsidR="00CF3B0C">
        <w:rPr>
          <w:rFonts w:eastAsia="Calibri"/>
          <w:lang w:eastAsia="en-US"/>
        </w:rPr>
        <w:t xml:space="preserve"> de espacio en la actualidad. </w:t>
      </w:r>
      <w:proofErr w:type="gramStart"/>
      <w:r w:rsidR="00CF3B0C">
        <w:rPr>
          <w:rFonts w:eastAsia="Calibri"/>
          <w:lang w:eastAsia="en-US"/>
        </w:rPr>
        <w:t>Además</w:t>
      </w:r>
      <w:proofErr w:type="gramEnd"/>
      <w:r w:rsidR="00CF3B0C">
        <w:rPr>
          <w:rFonts w:eastAsia="Calibri"/>
          <w:lang w:eastAsia="en-US"/>
        </w:rPr>
        <w:t xml:space="preserve"> no incluyen información referente a redes secas o gas.</w:t>
      </w:r>
    </w:p>
    <w:p w14:paraId="1F76B864" w14:textId="77777777" w:rsidR="00CF3B0C" w:rsidRDefault="00CF3B0C" w:rsidP="00FC59CC">
      <w:pPr>
        <w:rPr>
          <w:rFonts w:eastAsia="Calibri"/>
          <w:lang w:eastAsia="en-US"/>
        </w:rPr>
      </w:pPr>
    </w:p>
    <w:p w14:paraId="288C8DE0" w14:textId="77777777" w:rsidR="00D7748E" w:rsidRPr="00477D28" w:rsidRDefault="00D7748E" w:rsidP="00D7748E">
      <w:pPr>
        <w:pStyle w:val="Ttulo2"/>
        <w:ind w:hanging="1002"/>
        <w:rPr>
          <w:rFonts w:eastAsia="Calibri"/>
          <w:lang w:eastAsia="en-US"/>
        </w:rPr>
      </w:pPr>
      <w:bookmarkStart w:id="39" w:name="_Toc66739380"/>
      <w:r w:rsidRPr="00477D28">
        <w:rPr>
          <w:rFonts w:eastAsia="Calibri"/>
          <w:lang w:eastAsia="en-US"/>
        </w:rPr>
        <w:t xml:space="preserve">Estación 20 de Julio – diseño del sistema eléctrico, archivo No. </w:t>
      </w:r>
      <w:r w:rsidR="005D53E7">
        <w:rPr>
          <w:rFonts w:eastAsia="Calibri"/>
          <w:lang w:eastAsia="en-US"/>
        </w:rPr>
        <w:t>6</w:t>
      </w:r>
      <w:r w:rsidRPr="00477D28">
        <w:rPr>
          <w:rFonts w:eastAsia="Calibri"/>
          <w:lang w:eastAsia="en-US"/>
        </w:rPr>
        <w:t>2005394:</w:t>
      </w:r>
      <w:bookmarkEnd w:id="39"/>
    </w:p>
    <w:p w14:paraId="332B9109" w14:textId="77777777" w:rsidR="00A149D5" w:rsidRPr="00E86BB7" w:rsidRDefault="00A149D5" w:rsidP="00A149D5">
      <w:pPr>
        <w:rPr>
          <w:rFonts w:eastAsia="Calibri"/>
          <w:szCs w:val="22"/>
          <w:highlight w:val="yellow"/>
          <w:lang w:eastAsia="en-US"/>
        </w:rPr>
      </w:pPr>
    </w:p>
    <w:p w14:paraId="2967C4C3" w14:textId="77777777" w:rsidR="00A149D5" w:rsidRPr="00E86BB7" w:rsidRDefault="00A149D5" w:rsidP="00A149D5">
      <w:pPr>
        <w:suppressAutoHyphens w:val="0"/>
        <w:spacing w:after="160" w:line="259" w:lineRule="auto"/>
        <w:rPr>
          <w:rFonts w:eastAsia="Calibri"/>
          <w:szCs w:val="22"/>
          <w:lang w:eastAsia="en-US"/>
        </w:rPr>
      </w:pPr>
      <w:r w:rsidRPr="00E86BB7">
        <w:rPr>
          <w:rFonts w:eastAsia="Calibri"/>
          <w:szCs w:val="22"/>
          <w:lang w:eastAsia="en-US"/>
        </w:rPr>
        <w:t xml:space="preserve">Esta carpeta contiene diseños, planos y especificaciones para la estación </w:t>
      </w:r>
      <w:r w:rsidR="007D7D7E" w:rsidRPr="00477D28">
        <w:rPr>
          <w:rFonts w:eastAsia="Calibri"/>
          <w:szCs w:val="22"/>
          <w:lang w:eastAsia="en-US"/>
        </w:rPr>
        <w:t>20 de Julio</w:t>
      </w:r>
      <w:r w:rsidRPr="00E86BB7">
        <w:rPr>
          <w:rFonts w:eastAsia="Calibri"/>
          <w:szCs w:val="22"/>
          <w:lang w:eastAsia="en-US"/>
        </w:rPr>
        <w:t xml:space="preserve"> por archivos, así:</w:t>
      </w:r>
    </w:p>
    <w:p w14:paraId="0CF4330D" w14:textId="77777777" w:rsidR="00A149D5" w:rsidRPr="00E86BB7" w:rsidRDefault="00A149D5" w:rsidP="00A149D5">
      <w:pPr>
        <w:suppressAutoHyphens w:val="0"/>
        <w:spacing w:after="160" w:line="259" w:lineRule="auto"/>
        <w:jc w:val="left"/>
        <w:rPr>
          <w:rFonts w:eastAsia="Calibri"/>
          <w:b/>
          <w:szCs w:val="22"/>
          <w:lang w:eastAsia="en-US"/>
        </w:rPr>
      </w:pPr>
      <w:r w:rsidRPr="00E86BB7">
        <w:rPr>
          <w:rFonts w:eastAsia="Calibri"/>
          <w:b/>
          <w:szCs w:val="22"/>
          <w:lang w:eastAsia="en-US"/>
        </w:rPr>
        <w:t>01 1. Introducción técnica 2. Alcance 3. Metodología 4. Criterios de diseño-Instalaciones eléctricas</w:t>
      </w:r>
      <w:r w:rsidR="007E4D9A" w:rsidRPr="00E86BB7">
        <w:rPr>
          <w:rFonts w:eastAsia="Calibri"/>
          <w:b/>
          <w:szCs w:val="22"/>
          <w:lang w:eastAsia="en-US"/>
        </w:rPr>
        <w:t xml:space="preserve"> 5. Memorias cálculo. Cálculos iluminación</w:t>
      </w:r>
      <w:r w:rsidRPr="00E86BB7">
        <w:rPr>
          <w:rFonts w:eastAsia="Calibri"/>
          <w:b/>
          <w:szCs w:val="22"/>
          <w:lang w:eastAsia="en-US"/>
        </w:rPr>
        <w:t>:</w:t>
      </w:r>
    </w:p>
    <w:p w14:paraId="0F5734C5" w14:textId="77777777" w:rsidR="00A149D5" w:rsidRPr="00E86BB7" w:rsidRDefault="00A149D5" w:rsidP="00821DDD">
      <w:pPr>
        <w:suppressAutoHyphens w:val="0"/>
        <w:spacing w:after="160" w:line="259" w:lineRule="auto"/>
        <w:rPr>
          <w:rFonts w:eastAsia="Calibri"/>
          <w:szCs w:val="22"/>
          <w:lang w:eastAsia="en-US"/>
        </w:rPr>
      </w:pPr>
      <w:r w:rsidRPr="00E86BB7">
        <w:rPr>
          <w:rFonts w:eastAsia="Calibri"/>
          <w:szCs w:val="22"/>
          <w:lang w:eastAsia="en-US"/>
        </w:rPr>
        <w:t xml:space="preserve">Este documento presenta la relación del alcance, metodología y criterios básicos para la elaboración de los diseños, a nivel de factibilidad, de las instalaciones eléctricas y de Voz y </w:t>
      </w:r>
      <w:proofErr w:type="gramStart"/>
      <w:r w:rsidRPr="00E86BB7">
        <w:rPr>
          <w:rFonts w:eastAsia="Calibri"/>
          <w:szCs w:val="22"/>
          <w:lang w:eastAsia="en-US"/>
        </w:rPr>
        <w:t>Datos,  de</w:t>
      </w:r>
      <w:proofErr w:type="gramEnd"/>
      <w:r w:rsidRPr="00E86BB7">
        <w:rPr>
          <w:rFonts w:eastAsia="Calibri"/>
          <w:szCs w:val="22"/>
          <w:lang w:eastAsia="en-US"/>
        </w:rPr>
        <w:t xml:space="preserve"> la Estación de Transferencia al interior del Portal 20 de Julio, del sistema Transmilenio.</w:t>
      </w:r>
    </w:p>
    <w:p w14:paraId="1F902224" w14:textId="77777777" w:rsidR="00A149D5" w:rsidRPr="00E86BB7" w:rsidRDefault="00821DDD" w:rsidP="00821DDD">
      <w:pPr>
        <w:suppressAutoHyphens w:val="0"/>
        <w:spacing w:after="160" w:line="259" w:lineRule="auto"/>
        <w:rPr>
          <w:rFonts w:eastAsia="Calibri"/>
          <w:szCs w:val="22"/>
          <w:lang w:eastAsia="en-US"/>
        </w:rPr>
      </w:pPr>
      <w:r w:rsidRPr="00E86BB7">
        <w:rPr>
          <w:rFonts w:eastAsia="Calibri"/>
          <w:szCs w:val="22"/>
          <w:lang w:eastAsia="en-US"/>
        </w:rPr>
        <w:t>Se hace referencia a que los aspectos relacionados con el suministro de energía eléctrica, su disponibilidad, calidad del servicio y localización de redes existentes se basaron en datos preliminares suministrados por el OR</w:t>
      </w:r>
      <w:r w:rsidR="00477D28">
        <w:rPr>
          <w:rFonts w:eastAsia="Calibri"/>
          <w:szCs w:val="22"/>
          <w:lang w:eastAsia="en-US"/>
        </w:rPr>
        <w:t xml:space="preserve"> </w:t>
      </w:r>
      <w:r w:rsidR="007475E3">
        <w:rPr>
          <w:rFonts w:eastAsia="Calibri"/>
          <w:szCs w:val="22"/>
          <w:lang w:eastAsia="en-US"/>
        </w:rPr>
        <w:t>CODENSA</w:t>
      </w:r>
      <w:r w:rsidRPr="00E86BB7">
        <w:rPr>
          <w:rFonts w:eastAsia="Calibri"/>
          <w:szCs w:val="22"/>
          <w:lang w:eastAsia="en-US"/>
        </w:rPr>
        <w:t>.</w:t>
      </w:r>
    </w:p>
    <w:p w14:paraId="777A77DF" w14:textId="77777777" w:rsidR="00821DDD" w:rsidRPr="00E86BB7" w:rsidRDefault="00821DDD" w:rsidP="00477D28">
      <w:pPr>
        <w:suppressAutoHyphens w:val="0"/>
        <w:spacing w:before="240" w:line="259" w:lineRule="auto"/>
        <w:rPr>
          <w:rFonts w:eastAsia="Calibri"/>
          <w:szCs w:val="22"/>
          <w:lang w:eastAsia="en-US"/>
        </w:rPr>
      </w:pPr>
      <w:r w:rsidRPr="00E86BB7">
        <w:rPr>
          <w:rFonts w:eastAsia="Calibri"/>
          <w:b/>
          <w:szCs w:val="22"/>
          <w:lang w:eastAsia="en-US"/>
        </w:rPr>
        <w:t>Análisis de la información</w:t>
      </w:r>
      <w:r w:rsidRPr="00E86BB7">
        <w:rPr>
          <w:rFonts w:eastAsia="Calibri"/>
          <w:szCs w:val="22"/>
          <w:lang w:eastAsia="en-US"/>
        </w:rPr>
        <w:t xml:space="preserve">: </w:t>
      </w:r>
    </w:p>
    <w:p w14:paraId="30559A14" w14:textId="77777777" w:rsidR="00821DDD" w:rsidRPr="00E86BB7" w:rsidRDefault="00821DDD" w:rsidP="007F5E70">
      <w:pPr>
        <w:suppressAutoHyphens w:val="0"/>
        <w:spacing w:after="160" w:line="259" w:lineRule="auto"/>
        <w:rPr>
          <w:rFonts w:eastAsia="Calibri"/>
          <w:szCs w:val="22"/>
          <w:lang w:eastAsia="en-US"/>
        </w:rPr>
      </w:pPr>
      <w:r w:rsidRPr="00E86BB7">
        <w:rPr>
          <w:rFonts w:eastAsia="Calibri"/>
          <w:szCs w:val="22"/>
          <w:lang w:eastAsia="en-US"/>
        </w:rPr>
        <w:t xml:space="preserve">Dado que los sistemas eléctricos a diseñar en las estaciones y pilonas serian similares a los ya elaborados, la metodología y criterios de diseño presentados en el documento mantienen su vigencia en el tiempo como guía de trabajo, con la  salvedad que los </w:t>
      </w:r>
      <w:r w:rsidR="007F5E70" w:rsidRPr="00E86BB7">
        <w:rPr>
          <w:rFonts w:eastAsia="Calibri"/>
          <w:szCs w:val="22"/>
          <w:lang w:eastAsia="en-US"/>
        </w:rPr>
        <w:t xml:space="preserve">reglamentos, normas, </w:t>
      </w:r>
      <w:r w:rsidRPr="00E86BB7">
        <w:rPr>
          <w:rFonts w:eastAsia="Calibri"/>
          <w:szCs w:val="22"/>
          <w:lang w:eastAsia="en-US"/>
        </w:rPr>
        <w:t>procedimientos</w:t>
      </w:r>
      <w:r w:rsidR="007F5E70" w:rsidRPr="00E86BB7">
        <w:rPr>
          <w:rFonts w:eastAsia="Calibri"/>
          <w:szCs w:val="22"/>
          <w:lang w:eastAsia="en-US"/>
        </w:rPr>
        <w:t xml:space="preserve"> y software</w:t>
      </w:r>
      <w:r w:rsidRPr="00E86BB7">
        <w:rPr>
          <w:rFonts w:eastAsia="Calibri"/>
          <w:szCs w:val="22"/>
          <w:lang w:eastAsia="en-US"/>
        </w:rPr>
        <w:t xml:space="preserve"> </w:t>
      </w:r>
      <w:r w:rsidR="007F5E70" w:rsidRPr="00E86BB7">
        <w:rPr>
          <w:rFonts w:eastAsia="Calibri"/>
          <w:szCs w:val="22"/>
          <w:lang w:eastAsia="en-US"/>
        </w:rPr>
        <w:t xml:space="preserve">disponible, </w:t>
      </w:r>
      <w:r w:rsidRPr="00E86BB7">
        <w:rPr>
          <w:rFonts w:eastAsia="Calibri"/>
          <w:szCs w:val="22"/>
          <w:lang w:eastAsia="en-US"/>
        </w:rPr>
        <w:t>han tenido cambios y actualizaciones</w:t>
      </w:r>
      <w:r w:rsidR="007F5E70" w:rsidRPr="00E86BB7">
        <w:rPr>
          <w:rFonts w:eastAsia="Calibri"/>
          <w:szCs w:val="22"/>
          <w:lang w:eastAsia="en-US"/>
        </w:rPr>
        <w:t xml:space="preserve"> </w:t>
      </w:r>
      <w:r w:rsidRPr="00E86BB7">
        <w:rPr>
          <w:rFonts w:eastAsia="Calibri"/>
          <w:szCs w:val="22"/>
          <w:lang w:eastAsia="en-US"/>
        </w:rPr>
        <w:t xml:space="preserve">en el tiempo transcurrido, </w:t>
      </w:r>
      <w:r w:rsidR="007F5E70" w:rsidRPr="00E86BB7">
        <w:rPr>
          <w:rFonts w:eastAsia="Calibri"/>
          <w:szCs w:val="22"/>
          <w:lang w:eastAsia="en-US"/>
        </w:rPr>
        <w:t>así</w:t>
      </w:r>
      <w:r w:rsidRPr="00E86BB7">
        <w:rPr>
          <w:rFonts w:eastAsia="Calibri"/>
          <w:szCs w:val="22"/>
          <w:lang w:eastAsia="en-US"/>
        </w:rPr>
        <w:t xml:space="preserve"> como los </w:t>
      </w:r>
      <w:r w:rsidR="007F5E70" w:rsidRPr="00E86BB7">
        <w:rPr>
          <w:rFonts w:eastAsia="Calibri"/>
          <w:szCs w:val="22"/>
          <w:lang w:eastAsia="en-US"/>
        </w:rPr>
        <w:t>avances  y cambios que se han presentado en las tecnologías de materiales y equipos</w:t>
      </w:r>
      <w:r w:rsidR="007E4D9A" w:rsidRPr="00E86BB7">
        <w:rPr>
          <w:rFonts w:eastAsia="Calibri"/>
          <w:szCs w:val="22"/>
          <w:lang w:eastAsia="en-US"/>
        </w:rPr>
        <w:t>, muy especialmente en los campos de conducciones, conductores eléctricos y de comunicaciones, equipos de subestaciones y equipos de iluminación</w:t>
      </w:r>
      <w:r w:rsidR="007F5E70" w:rsidRPr="00E86BB7">
        <w:rPr>
          <w:rFonts w:eastAsia="Calibri"/>
          <w:szCs w:val="22"/>
          <w:lang w:eastAsia="en-US"/>
        </w:rPr>
        <w:t>.</w:t>
      </w:r>
    </w:p>
    <w:p w14:paraId="5F04B2AD" w14:textId="77777777" w:rsidR="007F5E70" w:rsidRPr="00E86BB7" w:rsidRDefault="007F5E70" w:rsidP="007F5E70">
      <w:pPr>
        <w:suppressAutoHyphens w:val="0"/>
        <w:spacing w:after="160" w:line="259" w:lineRule="auto"/>
        <w:rPr>
          <w:rFonts w:eastAsia="Calibri"/>
          <w:szCs w:val="22"/>
          <w:lang w:eastAsia="en-US"/>
        </w:rPr>
      </w:pPr>
    </w:p>
    <w:p w14:paraId="524786A4" w14:textId="77777777" w:rsidR="00A149D5" w:rsidRPr="00E86BB7" w:rsidRDefault="00A149D5" w:rsidP="00E86BB7">
      <w:pPr>
        <w:suppressAutoHyphens w:val="0"/>
        <w:spacing w:after="160" w:line="259" w:lineRule="auto"/>
        <w:jc w:val="left"/>
        <w:rPr>
          <w:rFonts w:eastAsia="Calibri"/>
          <w:b/>
          <w:szCs w:val="22"/>
          <w:lang w:eastAsia="en-US"/>
        </w:rPr>
      </w:pPr>
      <w:r w:rsidRPr="00E86BB7">
        <w:rPr>
          <w:rFonts w:eastAsia="Calibri"/>
          <w:b/>
          <w:szCs w:val="22"/>
          <w:lang w:eastAsia="en-US"/>
        </w:rPr>
        <w:t xml:space="preserve">02 </w:t>
      </w:r>
      <w:r w:rsidR="00E86BB7" w:rsidRPr="00E86BB7">
        <w:rPr>
          <w:rFonts w:eastAsia="Calibri"/>
          <w:b/>
          <w:szCs w:val="22"/>
          <w:lang w:eastAsia="en-US"/>
        </w:rPr>
        <w:t>5. Memorias de cálculo para el diseño de las instalaciones eléctricas de alumbrado y fuerza</w:t>
      </w:r>
    </w:p>
    <w:p w14:paraId="1D051BB8" w14:textId="77777777" w:rsidR="00A149D5" w:rsidRPr="00E86BB7" w:rsidRDefault="00A149D5" w:rsidP="00A149D5">
      <w:pPr>
        <w:suppressAutoHyphens w:val="0"/>
        <w:spacing w:after="160" w:line="259" w:lineRule="auto"/>
        <w:jc w:val="left"/>
        <w:rPr>
          <w:rFonts w:eastAsia="Calibri"/>
          <w:b/>
          <w:szCs w:val="22"/>
          <w:lang w:eastAsia="en-US"/>
        </w:rPr>
      </w:pPr>
      <w:r w:rsidRPr="00E86BB7">
        <w:rPr>
          <w:rFonts w:eastAsia="Calibri"/>
          <w:b/>
          <w:szCs w:val="22"/>
          <w:lang w:eastAsia="en-US"/>
        </w:rPr>
        <w:t xml:space="preserve">03 </w:t>
      </w:r>
      <w:r w:rsidR="009A13CD">
        <w:rPr>
          <w:rFonts w:eastAsia="Calibri"/>
          <w:b/>
          <w:szCs w:val="22"/>
          <w:lang w:eastAsia="en-US"/>
        </w:rPr>
        <w:t xml:space="preserve">5.5.1 </w:t>
      </w:r>
      <w:r w:rsidRPr="00E86BB7">
        <w:rPr>
          <w:rFonts w:eastAsia="Calibri"/>
          <w:b/>
          <w:szCs w:val="22"/>
          <w:lang w:eastAsia="en-US"/>
        </w:rPr>
        <w:t xml:space="preserve">Cálculos del sistema de iluminación (Cont. </w:t>
      </w:r>
      <w:r w:rsidR="00E86BB7">
        <w:rPr>
          <w:rFonts w:eastAsia="Calibri"/>
          <w:b/>
          <w:szCs w:val="22"/>
          <w:lang w:eastAsia="en-US"/>
        </w:rPr>
        <w:t>1</w:t>
      </w:r>
      <w:r w:rsidRPr="00E86BB7">
        <w:rPr>
          <w:rFonts w:eastAsia="Calibri"/>
          <w:b/>
          <w:szCs w:val="22"/>
          <w:lang w:eastAsia="en-US"/>
        </w:rPr>
        <w:t xml:space="preserve">) </w:t>
      </w:r>
    </w:p>
    <w:p w14:paraId="68052906" w14:textId="77777777" w:rsidR="00A149D5" w:rsidRPr="00E86BB7" w:rsidRDefault="00A149D5" w:rsidP="00A149D5">
      <w:pPr>
        <w:suppressAutoHyphens w:val="0"/>
        <w:spacing w:after="160" w:line="259" w:lineRule="auto"/>
        <w:jc w:val="left"/>
        <w:rPr>
          <w:rFonts w:eastAsia="Calibri"/>
          <w:b/>
          <w:szCs w:val="22"/>
          <w:lang w:eastAsia="en-US"/>
        </w:rPr>
      </w:pPr>
      <w:r w:rsidRPr="00E86BB7">
        <w:rPr>
          <w:rFonts w:eastAsia="Calibri"/>
          <w:b/>
          <w:szCs w:val="22"/>
          <w:lang w:eastAsia="en-US"/>
        </w:rPr>
        <w:t xml:space="preserve">04 </w:t>
      </w:r>
      <w:r w:rsidR="009A13CD">
        <w:rPr>
          <w:rFonts w:eastAsia="Calibri"/>
          <w:b/>
          <w:szCs w:val="22"/>
          <w:lang w:eastAsia="en-US"/>
        </w:rPr>
        <w:t xml:space="preserve">5.5.1 </w:t>
      </w:r>
      <w:r w:rsidRPr="00E86BB7">
        <w:rPr>
          <w:rFonts w:eastAsia="Calibri"/>
          <w:b/>
          <w:szCs w:val="22"/>
          <w:lang w:eastAsia="en-US"/>
        </w:rPr>
        <w:t xml:space="preserve">Cálculos del sistema de iluminación (Cont. </w:t>
      </w:r>
      <w:r w:rsidR="00E86BB7">
        <w:rPr>
          <w:rFonts w:eastAsia="Calibri"/>
          <w:b/>
          <w:szCs w:val="22"/>
          <w:lang w:eastAsia="en-US"/>
        </w:rPr>
        <w:t>2</w:t>
      </w:r>
      <w:r w:rsidRPr="00E86BB7">
        <w:rPr>
          <w:rFonts w:eastAsia="Calibri"/>
          <w:b/>
          <w:szCs w:val="22"/>
          <w:lang w:eastAsia="en-US"/>
        </w:rPr>
        <w:t>)</w:t>
      </w:r>
    </w:p>
    <w:p w14:paraId="2903BA73" w14:textId="77777777" w:rsidR="00A149D5" w:rsidRPr="00E86BB7" w:rsidRDefault="00A149D5" w:rsidP="00A149D5">
      <w:pPr>
        <w:suppressAutoHyphens w:val="0"/>
        <w:spacing w:after="160" w:line="259" w:lineRule="auto"/>
        <w:jc w:val="left"/>
        <w:rPr>
          <w:rFonts w:eastAsia="Calibri"/>
          <w:b/>
          <w:szCs w:val="22"/>
          <w:lang w:eastAsia="en-US"/>
        </w:rPr>
      </w:pPr>
      <w:r w:rsidRPr="00E86BB7">
        <w:rPr>
          <w:rFonts w:eastAsia="Calibri"/>
          <w:b/>
          <w:szCs w:val="22"/>
          <w:lang w:eastAsia="en-US"/>
        </w:rPr>
        <w:t xml:space="preserve">05 </w:t>
      </w:r>
      <w:r w:rsidR="009A13CD">
        <w:rPr>
          <w:rFonts w:eastAsia="Calibri"/>
          <w:b/>
          <w:szCs w:val="22"/>
          <w:lang w:eastAsia="en-US"/>
        </w:rPr>
        <w:t xml:space="preserve">5.5.1 </w:t>
      </w:r>
      <w:r w:rsidRPr="00E86BB7">
        <w:rPr>
          <w:rFonts w:eastAsia="Calibri"/>
          <w:b/>
          <w:szCs w:val="22"/>
          <w:lang w:eastAsia="en-US"/>
        </w:rPr>
        <w:t xml:space="preserve">Cálculos del sistema de iluminación (Cont. </w:t>
      </w:r>
      <w:r w:rsidR="00E86BB7">
        <w:rPr>
          <w:rFonts w:eastAsia="Calibri"/>
          <w:b/>
          <w:szCs w:val="22"/>
          <w:lang w:eastAsia="en-US"/>
        </w:rPr>
        <w:t>3</w:t>
      </w:r>
      <w:r w:rsidRPr="00E86BB7">
        <w:rPr>
          <w:rFonts w:eastAsia="Calibri"/>
          <w:b/>
          <w:szCs w:val="22"/>
          <w:lang w:eastAsia="en-US"/>
        </w:rPr>
        <w:t>)</w:t>
      </w:r>
    </w:p>
    <w:p w14:paraId="0F149D81" w14:textId="77777777" w:rsidR="00A149D5" w:rsidRPr="00E86BB7" w:rsidRDefault="00A149D5" w:rsidP="00A149D5">
      <w:pPr>
        <w:suppressAutoHyphens w:val="0"/>
        <w:spacing w:after="160" w:line="259" w:lineRule="auto"/>
        <w:rPr>
          <w:rFonts w:eastAsia="Calibri"/>
          <w:szCs w:val="22"/>
          <w:lang w:eastAsia="en-US"/>
        </w:rPr>
      </w:pPr>
      <w:r w:rsidRPr="00E86BB7">
        <w:rPr>
          <w:rFonts w:eastAsia="Calibri"/>
          <w:szCs w:val="22"/>
          <w:lang w:eastAsia="en-US"/>
        </w:rPr>
        <w:lastRenderedPageBreak/>
        <w:t xml:space="preserve">Estos archivos contienen el diseño de iluminación elaborado en la fecha 19-08-2014, para las zonas de abordaje, des abordaje, circulaciones, rampas y </w:t>
      </w:r>
      <w:r w:rsidR="001A400B" w:rsidRPr="00E86BB7">
        <w:rPr>
          <w:rFonts w:eastAsia="Calibri"/>
          <w:szCs w:val="22"/>
          <w:lang w:eastAsia="en-US"/>
        </w:rPr>
        <w:t xml:space="preserve">garaje de cabinas, que se </w:t>
      </w:r>
      <w:r w:rsidR="00031A77" w:rsidRPr="00E86BB7">
        <w:rPr>
          <w:rFonts w:eastAsia="Calibri"/>
          <w:szCs w:val="22"/>
          <w:lang w:eastAsia="en-US"/>
        </w:rPr>
        <w:t>proyectó</w:t>
      </w:r>
      <w:r w:rsidR="001A400B" w:rsidRPr="00E86BB7">
        <w:rPr>
          <w:rFonts w:eastAsia="Calibri"/>
          <w:szCs w:val="22"/>
          <w:lang w:eastAsia="en-US"/>
        </w:rPr>
        <w:t xml:space="preserve"> ubicar en esta </w:t>
      </w:r>
      <w:proofErr w:type="gramStart"/>
      <w:r w:rsidR="001A400B" w:rsidRPr="00E86BB7">
        <w:rPr>
          <w:rFonts w:eastAsia="Calibri"/>
          <w:szCs w:val="22"/>
          <w:lang w:eastAsia="en-US"/>
        </w:rPr>
        <w:t xml:space="preserve">estación, </w:t>
      </w:r>
      <w:r w:rsidRPr="00E86BB7">
        <w:rPr>
          <w:rFonts w:eastAsia="Calibri"/>
          <w:szCs w:val="22"/>
          <w:lang w:eastAsia="en-US"/>
        </w:rPr>
        <w:t xml:space="preserve"> incluyend</w:t>
      </w:r>
      <w:r w:rsidR="00031A77" w:rsidRPr="00E86BB7">
        <w:rPr>
          <w:rFonts w:eastAsia="Calibri"/>
          <w:szCs w:val="22"/>
          <w:lang w:eastAsia="en-US"/>
        </w:rPr>
        <w:t>o</w:t>
      </w:r>
      <w:proofErr w:type="gramEnd"/>
      <w:r w:rsidRPr="00E86BB7">
        <w:rPr>
          <w:rFonts w:eastAsia="Calibri"/>
          <w:szCs w:val="22"/>
          <w:lang w:eastAsia="en-US"/>
        </w:rPr>
        <w:t xml:space="preserve"> los siguientes aspectos:</w:t>
      </w:r>
    </w:p>
    <w:p w14:paraId="24EB1B88" w14:textId="77777777" w:rsidR="00A149D5" w:rsidRPr="00E86BB7" w:rsidRDefault="00A149D5" w:rsidP="00A149D5">
      <w:pPr>
        <w:numPr>
          <w:ilvl w:val="0"/>
          <w:numId w:val="5"/>
        </w:numPr>
        <w:suppressAutoHyphens w:val="0"/>
        <w:spacing w:after="160" w:line="259" w:lineRule="auto"/>
        <w:ind w:left="426"/>
        <w:contextualSpacing/>
        <w:jc w:val="left"/>
        <w:rPr>
          <w:rFonts w:eastAsia="Calibri"/>
          <w:szCs w:val="22"/>
          <w:lang w:eastAsia="en-US"/>
        </w:rPr>
      </w:pPr>
      <w:r w:rsidRPr="00E86BB7">
        <w:rPr>
          <w:rFonts w:eastAsia="Calibri"/>
          <w:szCs w:val="22"/>
          <w:lang w:eastAsia="en-US"/>
        </w:rPr>
        <w:t>Especificaciones técnicas para las siguientes luminarias marca CELSA:</w:t>
      </w:r>
    </w:p>
    <w:p w14:paraId="6A8BF6B0" w14:textId="77777777" w:rsidR="00E86BB7" w:rsidRPr="00E86BB7" w:rsidRDefault="00E86BB7" w:rsidP="00E86BB7">
      <w:pPr>
        <w:suppressAutoHyphens w:val="0"/>
        <w:spacing w:after="160" w:line="259" w:lineRule="auto"/>
        <w:ind w:left="426"/>
        <w:contextualSpacing/>
        <w:jc w:val="left"/>
        <w:rPr>
          <w:rFonts w:eastAsia="Calibri"/>
          <w:szCs w:val="22"/>
          <w:lang w:eastAsia="en-US"/>
        </w:rPr>
      </w:pPr>
    </w:p>
    <w:p w14:paraId="1683A651" w14:textId="77777777" w:rsidR="007E4D9A" w:rsidRPr="00E86BB7" w:rsidRDefault="007E4D9A" w:rsidP="00A149D5">
      <w:pPr>
        <w:numPr>
          <w:ilvl w:val="0"/>
          <w:numId w:val="6"/>
        </w:numPr>
        <w:suppressAutoHyphens w:val="0"/>
        <w:spacing w:after="160" w:line="259" w:lineRule="auto"/>
        <w:ind w:left="993"/>
        <w:contextualSpacing/>
        <w:jc w:val="left"/>
        <w:rPr>
          <w:rFonts w:eastAsia="Calibri"/>
          <w:szCs w:val="22"/>
          <w:lang w:eastAsia="en-US"/>
        </w:rPr>
      </w:pPr>
      <w:r w:rsidRPr="00E86BB7">
        <w:rPr>
          <w:rFonts w:eastAsia="Calibri"/>
          <w:szCs w:val="22"/>
          <w:lang w:eastAsia="en-US"/>
        </w:rPr>
        <w:t>CILINDRO LED CETUS</w:t>
      </w:r>
      <w:r w:rsidR="00CE1D91" w:rsidRPr="00E86BB7">
        <w:rPr>
          <w:rFonts w:eastAsia="Calibri"/>
          <w:szCs w:val="22"/>
          <w:lang w:eastAsia="en-US"/>
        </w:rPr>
        <w:t xml:space="preserve"> DE 24W con tecnología </w:t>
      </w:r>
      <w:r w:rsidR="00CE1D91" w:rsidRPr="00E86BB7">
        <w:rPr>
          <w:rFonts w:eastAsia="Calibri"/>
          <w:b/>
          <w:szCs w:val="22"/>
          <w:lang w:eastAsia="en-US"/>
        </w:rPr>
        <w:t>LED</w:t>
      </w:r>
    </w:p>
    <w:p w14:paraId="539025E0" w14:textId="77777777" w:rsidR="00A149D5" w:rsidRPr="00E86BB7" w:rsidRDefault="00A149D5" w:rsidP="00A149D5">
      <w:pPr>
        <w:numPr>
          <w:ilvl w:val="0"/>
          <w:numId w:val="6"/>
        </w:numPr>
        <w:suppressAutoHyphens w:val="0"/>
        <w:spacing w:after="160" w:line="259" w:lineRule="auto"/>
        <w:ind w:left="993"/>
        <w:contextualSpacing/>
        <w:jc w:val="left"/>
        <w:rPr>
          <w:rFonts w:eastAsia="Calibri"/>
          <w:szCs w:val="22"/>
          <w:lang w:eastAsia="en-US"/>
        </w:rPr>
      </w:pPr>
      <w:r w:rsidRPr="00E86BB7">
        <w:rPr>
          <w:rFonts w:eastAsia="Calibri"/>
          <w:szCs w:val="22"/>
          <w:lang w:eastAsia="en-US"/>
        </w:rPr>
        <w:t xml:space="preserve">COSMOLED </w:t>
      </w:r>
      <w:r w:rsidR="00CE1D91" w:rsidRPr="00E86BB7">
        <w:rPr>
          <w:rFonts w:eastAsia="Calibri"/>
          <w:szCs w:val="22"/>
          <w:lang w:eastAsia="en-US"/>
        </w:rPr>
        <w:t xml:space="preserve">IND </w:t>
      </w:r>
      <w:r w:rsidRPr="00E86BB7">
        <w:rPr>
          <w:rFonts w:eastAsia="Calibri"/>
          <w:szCs w:val="22"/>
          <w:lang w:eastAsia="en-US"/>
        </w:rPr>
        <w:t xml:space="preserve">2MVL-MB </w:t>
      </w:r>
      <w:r w:rsidR="00CE1D91" w:rsidRPr="00E86BB7">
        <w:rPr>
          <w:rFonts w:eastAsia="Calibri"/>
          <w:szCs w:val="22"/>
          <w:lang w:eastAsia="en-US"/>
        </w:rPr>
        <w:t>ST DE 70W</w:t>
      </w:r>
      <w:r w:rsidRPr="00E86BB7">
        <w:rPr>
          <w:rFonts w:eastAsia="Calibri"/>
          <w:szCs w:val="22"/>
          <w:lang w:eastAsia="en-US"/>
        </w:rPr>
        <w:t xml:space="preserve">con tecnología </w:t>
      </w:r>
      <w:r w:rsidRPr="00E86BB7">
        <w:rPr>
          <w:rFonts w:eastAsia="Calibri"/>
          <w:b/>
          <w:szCs w:val="22"/>
          <w:lang w:eastAsia="en-US"/>
        </w:rPr>
        <w:t>LED.</w:t>
      </w:r>
    </w:p>
    <w:p w14:paraId="5C09E1E8" w14:textId="77777777" w:rsidR="00CE1D91" w:rsidRPr="00E86BB7" w:rsidRDefault="00CE1D91" w:rsidP="00CE1D91">
      <w:pPr>
        <w:numPr>
          <w:ilvl w:val="0"/>
          <w:numId w:val="6"/>
        </w:numPr>
        <w:suppressAutoHyphens w:val="0"/>
        <w:spacing w:after="160" w:line="259" w:lineRule="auto"/>
        <w:ind w:left="993"/>
        <w:contextualSpacing/>
        <w:jc w:val="left"/>
        <w:rPr>
          <w:rFonts w:eastAsia="Calibri"/>
          <w:szCs w:val="22"/>
          <w:lang w:eastAsia="en-US"/>
        </w:rPr>
      </w:pPr>
      <w:r w:rsidRPr="00E86BB7">
        <w:rPr>
          <w:rFonts w:eastAsia="Calibri"/>
          <w:szCs w:val="22"/>
          <w:lang w:eastAsia="en-US"/>
        </w:rPr>
        <w:t xml:space="preserve">COSMOLED 2MVL-HB </w:t>
      </w:r>
      <w:proofErr w:type="gramStart"/>
      <w:r w:rsidRPr="00E86BB7">
        <w:rPr>
          <w:rFonts w:eastAsia="Calibri"/>
          <w:szCs w:val="22"/>
          <w:lang w:eastAsia="en-US"/>
        </w:rPr>
        <w:t>ST  DE</w:t>
      </w:r>
      <w:proofErr w:type="gramEnd"/>
      <w:r w:rsidRPr="00E86BB7">
        <w:rPr>
          <w:rFonts w:eastAsia="Calibri"/>
          <w:szCs w:val="22"/>
          <w:lang w:eastAsia="en-US"/>
        </w:rPr>
        <w:t xml:space="preserve"> 70W con tecnología </w:t>
      </w:r>
      <w:r w:rsidRPr="00E86BB7">
        <w:rPr>
          <w:rFonts w:eastAsia="Calibri"/>
          <w:b/>
          <w:szCs w:val="22"/>
          <w:lang w:eastAsia="en-US"/>
        </w:rPr>
        <w:t>LED.</w:t>
      </w:r>
    </w:p>
    <w:p w14:paraId="022C71D4" w14:textId="77777777" w:rsidR="00A149D5" w:rsidRPr="00E86BB7" w:rsidRDefault="00CE1D91" w:rsidP="00CE1D91">
      <w:pPr>
        <w:numPr>
          <w:ilvl w:val="0"/>
          <w:numId w:val="6"/>
        </w:numPr>
        <w:suppressAutoHyphens w:val="0"/>
        <w:spacing w:after="160" w:line="259" w:lineRule="auto"/>
        <w:ind w:left="993"/>
        <w:contextualSpacing/>
        <w:jc w:val="left"/>
        <w:rPr>
          <w:rFonts w:eastAsia="Calibri"/>
          <w:szCs w:val="22"/>
          <w:lang w:eastAsia="en-US"/>
        </w:rPr>
      </w:pPr>
      <w:r w:rsidRPr="00E86BB7">
        <w:rPr>
          <w:rFonts w:eastAsia="Calibri"/>
          <w:szCs w:val="22"/>
          <w:lang w:eastAsia="en-US"/>
        </w:rPr>
        <w:t xml:space="preserve">VEGALED 1MVL-AP DE 33W con tecnología </w:t>
      </w:r>
      <w:r w:rsidRPr="00E86BB7">
        <w:rPr>
          <w:rFonts w:eastAsia="Calibri"/>
          <w:b/>
          <w:szCs w:val="22"/>
          <w:lang w:eastAsia="en-US"/>
        </w:rPr>
        <w:t>LED</w:t>
      </w:r>
    </w:p>
    <w:p w14:paraId="7E177EBF" w14:textId="77777777" w:rsidR="00CE1D91" w:rsidRDefault="00CE1D91" w:rsidP="00CE1D91">
      <w:pPr>
        <w:suppressAutoHyphens w:val="0"/>
        <w:spacing w:after="160" w:line="259" w:lineRule="auto"/>
        <w:ind w:left="993"/>
        <w:contextualSpacing/>
        <w:jc w:val="left"/>
        <w:rPr>
          <w:rFonts w:eastAsia="Calibri"/>
          <w:color w:val="FF0000"/>
          <w:sz w:val="24"/>
          <w:lang w:eastAsia="en-US"/>
        </w:rPr>
      </w:pPr>
    </w:p>
    <w:p w14:paraId="66665016" w14:textId="77777777" w:rsidR="00A149D5" w:rsidRPr="00E86BB7" w:rsidRDefault="00A149D5" w:rsidP="00CE1D91">
      <w:pPr>
        <w:numPr>
          <w:ilvl w:val="0"/>
          <w:numId w:val="5"/>
        </w:numPr>
        <w:suppressAutoHyphens w:val="0"/>
        <w:spacing w:after="160" w:line="259" w:lineRule="auto"/>
        <w:ind w:left="426"/>
        <w:contextualSpacing/>
        <w:rPr>
          <w:rFonts w:eastAsia="Calibri"/>
          <w:szCs w:val="22"/>
          <w:lang w:eastAsia="en-US"/>
        </w:rPr>
      </w:pPr>
      <w:r w:rsidRPr="00E86BB7">
        <w:rPr>
          <w:rFonts w:eastAsia="Calibri"/>
          <w:szCs w:val="22"/>
          <w:lang w:eastAsia="en-US"/>
        </w:rPr>
        <w:t xml:space="preserve">Planos en planta con la ubicación de las luminarias </w:t>
      </w:r>
    </w:p>
    <w:p w14:paraId="7E1B3FB8" w14:textId="77777777" w:rsidR="00A149D5" w:rsidRPr="00E86BB7" w:rsidRDefault="00A149D5" w:rsidP="00CE1D91">
      <w:pPr>
        <w:numPr>
          <w:ilvl w:val="0"/>
          <w:numId w:val="5"/>
        </w:numPr>
        <w:suppressAutoHyphens w:val="0"/>
        <w:spacing w:after="160" w:line="259" w:lineRule="auto"/>
        <w:ind w:left="426"/>
        <w:contextualSpacing/>
        <w:rPr>
          <w:rFonts w:eastAsia="Calibri"/>
          <w:szCs w:val="22"/>
          <w:lang w:eastAsia="en-US"/>
        </w:rPr>
      </w:pPr>
      <w:r w:rsidRPr="00E86BB7">
        <w:rPr>
          <w:rFonts w:eastAsia="Calibri"/>
          <w:szCs w:val="22"/>
          <w:lang w:eastAsia="en-US"/>
        </w:rPr>
        <w:t xml:space="preserve">Resultados del software LITESTAR10 de </w:t>
      </w:r>
      <w:proofErr w:type="spellStart"/>
      <w:r w:rsidRPr="00E86BB7">
        <w:rPr>
          <w:rFonts w:eastAsia="Calibri"/>
          <w:szCs w:val="22"/>
          <w:lang w:eastAsia="en-US"/>
        </w:rPr>
        <w:t>Oxy</w:t>
      </w:r>
      <w:proofErr w:type="spellEnd"/>
      <w:r w:rsidRPr="00E86BB7">
        <w:rPr>
          <w:rFonts w:eastAsia="Calibri"/>
          <w:szCs w:val="22"/>
          <w:lang w:eastAsia="en-US"/>
        </w:rPr>
        <w:t xml:space="preserve"> </w:t>
      </w:r>
      <w:proofErr w:type="spellStart"/>
      <w:r w:rsidRPr="00E86BB7">
        <w:rPr>
          <w:rFonts w:eastAsia="Calibri"/>
          <w:szCs w:val="22"/>
          <w:lang w:eastAsia="en-US"/>
        </w:rPr>
        <w:t>Tech</w:t>
      </w:r>
      <w:proofErr w:type="spellEnd"/>
      <w:r w:rsidRPr="00E86BB7">
        <w:rPr>
          <w:rFonts w:eastAsia="Calibri"/>
          <w:szCs w:val="22"/>
          <w:lang w:eastAsia="en-US"/>
        </w:rPr>
        <w:t xml:space="preserve"> bajo los parámetros establecidos por el Reglamento Técnico de Iluminación y Alumbrado Público RETILAP.</w:t>
      </w:r>
    </w:p>
    <w:p w14:paraId="76686CFA" w14:textId="77777777" w:rsidR="00A149D5" w:rsidRPr="00E86BB7" w:rsidRDefault="00A149D5" w:rsidP="003776C6">
      <w:pPr>
        <w:suppressAutoHyphens w:val="0"/>
        <w:spacing w:before="240" w:line="259" w:lineRule="auto"/>
        <w:rPr>
          <w:rFonts w:eastAsia="Calibri"/>
          <w:szCs w:val="22"/>
          <w:lang w:eastAsia="en-US"/>
        </w:rPr>
      </w:pPr>
      <w:r w:rsidRPr="00E86BB7">
        <w:rPr>
          <w:rFonts w:eastAsia="Calibri"/>
          <w:b/>
          <w:szCs w:val="22"/>
          <w:lang w:eastAsia="en-US"/>
        </w:rPr>
        <w:t>Análisis de la información</w:t>
      </w:r>
      <w:r w:rsidRPr="00E86BB7">
        <w:rPr>
          <w:rFonts w:eastAsia="Calibri"/>
          <w:szCs w:val="22"/>
          <w:lang w:eastAsia="en-US"/>
        </w:rPr>
        <w:t xml:space="preserve">: </w:t>
      </w:r>
    </w:p>
    <w:p w14:paraId="1F29ABD5" w14:textId="77777777" w:rsidR="00A149D5" w:rsidRPr="00E86BB7" w:rsidRDefault="00A149D5" w:rsidP="00A149D5">
      <w:pPr>
        <w:suppressAutoHyphens w:val="0"/>
        <w:spacing w:after="160" w:line="259" w:lineRule="auto"/>
        <w:rPr>
          <w:rFonts w:eastAsia="Calibri"/>
          <w:szCs w:val="22"/>
          <w:lang w:eastAsia="en-US"/>
        </w:rPr>
      </w:pPr>
      <w:r w:rsidRPr="00E86BB7">
        <w:rPr>
          <w:rFonts w:eastAsia="Calibri"/>
          <w:szCs w:val="22"/>
          <w:lang w:eastAsia="en-US"/>
        </w:rPr>
        <w:t>En caso de que la configuración arquitectónica de las zonas de abordaje y circulación de la estación planteada en el año 2014 se mantenga, se debe verificar la existencia en el mercado de la referencia de la luminaria planteada y la concordancia de los parámetros utilizados en el diseño con la última versión de RETILAP ya que el diseño de iluminación fue hecho en el año 201</w:t>
      </w:r>
      <w:r w:rsidR="007E4D9A" w:rsidRPr="00E86BB7">
        <w:rPr>
          <w:rFonts w:eastAsia="Calibri"/>
          <w:szCs w:val="22"/>
          <w:lang w:eastAsia="en-US"/>
        </w:rPr>
        <w:t>4.</w:t>
      </w:r>
    </w:p>
    <w:p w14:paraId="1CB1CB58" w14:textId="77777777" w:rsidR="00A149D5" w:rsidRPr="00E86BB7" w:rsidRDefault="00A149D5" w:rsidP="00A149D5">
      <w:pPr>
        <w:suppressAutoHyphens w:val="0"/>
        <w:spacing w:after="160" w:line="259" w:lineRule="auto"/>
        <w:rPr>
          <w:rFonts w:eastAsia="Calibri"/>
          <w:szCs w:val="22"/>
          <w:lang w:eastAsia="en-US"/>
        </w:rPr>
      </w:pPr>
      <w:r w:rsidRPr="00E86BB7">
        <w:rPr>
          <w:rFonts w:eastAsia="Calibri"/>
          <w:szCs w:val="22"/>
          <w:lang w:eastAsia="en-US"/>
        </w:rPr>
        <w:t xml:space="preserve">Las luminarias utilizadas para el diseño de las áreas de servicio como </w:t>
      </w:r>
      <w:proofErr w:type="gramStart"/>
      <w:r w:rsidRPr="00E86BB7">
        <w:rPr>
          <w:rFonts w:eastAsia="Calibri"/>
          <w:szCs w:val="22"/>
          <w:lang w:eastAsia="en-US"/>
        </w:rPr>
        <w:t>son :</w:t>
      </w:r>
      <w:proofErr w:type="gramEnd"/>
      <w:r w:rsidRPr="00E86BB7">
        <w:rPr>
          <w:rFonts w:eastAsia="Calibri"/>
          <w:szCs w:val="22"/>
          <w:lang w:eastAsia="en-US"/>
        </w:rPr>
        <w:t xml:space="preserve"> subestación, taquillas, cuartos técnicos, atención al usuario, corredor técnico, zona de acceso no paga, torniquetes y almacén, NO son de tecnología LED, por lo tanto para cumplir con los parámetros de eficiencia energética establecidos en RETILAP, se debe efectuar nuevamente este diseño utilizando luminarias de tecnología actual.</w:t>
      </w:r>
    </w:p>
    <w:p w14:paraId="6BD2B4F3" w14:textId="77777777" w:rsidR="00A149D5" w:rsidRPr="00E86BB7" w:rsidRDefault="00A149D5" w:rsidP="00A149D5">
      <w:pPr>
        <w:suppressAutoHyphens w:val="0"/>
        <w:spacing w:after="160" w:line="259" w:lineRule="auto"/>
        <w:rPr>
          <w:rFonts w:eastAsia="Calibri"/>
          <w:szCs w:val="22"/>
          <w:lang w:eastAsia="en-US"/>
        </w:rPr>
      </w:pPr>
      <w:r w:rsidRPr="00E86BB7">
        <w:rPr>
          <w:rFonts w:eastAsia="Calibri"/>
          <w:szCs w:val="22"/>
          <w:lang w:eastAsia="en-US"/>
        </w:rPr>
        <w:t>En el caso de que la arquitectura de la zona de abordaje cambie como resultado de los estudios actuales, se debe efectuar de nuevo el diseño de iluminación con las nuevas consideraciones de área, altura, acabados que resulten de los nuevos planteamientos arquitectónicos.</w:t>
      </w:r>
    </w:p>
    <w:p w14:paraId="0D74C125" w14:textId="77777777" w:rsidR="00A149D5" w:rsidRPr="00A149D5" w:rsidRDefault="00A149D5" w:rsidP="00A149D5">
      <w:pPr>
        <w:suppressAutoHyphens w:val="0"/>
        <w:spacing w:after="160" w:line="259" w:lineRule="auto"/>
        <w:jc w:val="left"/>
        <w:rPr>
          <w:rFonts w:eastAsia="Calibri"/>
          <w:color w:val="FF0000"/>
          <w:sz w:val="24"/>
          <w:lang w:eastAsia="en-US"/>
        </w:rPr>
      </w:pPr>
    </w:p>
    <w:p w14:paraId="53226D73" w14:textId="77777777" w:rsidR="009A13CD" w:rsidRPr="009A13CD" w:rsidRDefault="00A149D5" w:rsidP="00506272">
      <w:pPr>
        <w:suppressAutoHyphens w:val="0"/>
        <w:spacing w:after="160" w:line="259" w:lineRule="auto"/>
        <w:rPr>
          <w:rFonts w:eastAsia="Calibri"/>
          <w:b/>
          <w:szCs w:val="22"/>
          <w:lang w:eastAsia="en-US"/>
        </w:rPr>
      </w:pPr>
      <w:r w:rsidRPr="009A13CD">
        <w:rPr>
          <w:rFonts w:eastAsia="Calibri"/>
          <w:b/>
          <w:szCs w:val="22"/>
          <w:lang w:eastAsia="en-US"/>
        </w:rPr>
        <w:t xml:space="preserve">06 </w:t>
      </w:r>
      <w:r w:rsidR="009A13CD" w:rsidRPr="009A13CD">
        <w:rPr>
          <w:rFonts w:eastAsia="Calibri"/>
          <w:b/>
          <w:szCs w:val="22"/>
          <w:lang w:eastAsia="en-US"/>
        </w:rPr>
        <w:t xml:space="preserve">5.5.2 </w:t>
      </w:r>
      <w:r w:rsidRPr="009A13CD">
        <w:rPr>
          <w:rFonts w:eastAsia="Calibri"/>
          <w:b/>
          <w:szCs w:val="22"/>
          <w:lang w:eastAsia="en-US"/>
        </w:rPr>
        <w:t xml:space="preserve">Cálculo conductores acometidas </w:t>
      </w:r>
    </w:p>
    <w:p w14:paraId="6ACDB9C7" w14:textId="77777777" w:rsidR="009A13CD" w:rsidRPr="009A13CD" w:rsidRDefault="009A13CD" w:rsidP="00506272">
      <w:pPr>
        <w:suppressAutoHyphens w:val="0"/>
        <w:spacing w:after="160" w:line="259" w:lineRule="auto"/>
        <w:rPr>
          <w:rFonts w:eastAsia="Calibri"/>
          <w:b/>
          <w:szCs w:val="22"/>
          <w:lang w:eastAsia="en-US"/>
        </w:rPr>
      </w:pPr>
      <w:r w:rsidRPr="009A13CD">
        <w:rPr>
          <w:rFonts w:eastAsia="Calibri"/>
          <w:b/>
          <w:szCs w:val="22"/>
          <w:lang w:eastAsia="en-US"/>
        </w:rPr>
        <w:t>07 6.6.5</w:t>
      </w:r>
      <w:r w:rsidR="00A149D5" w:rsidRPr="009A13CD">
        <w:rPr>
          <w:rFonts w:eastAsia="Calibri"/>
          <w:b/>
          <w:szCs w:val="22"/>
          <w:lang w:eastAsia="en-US"/>
        </w:rPr>
        <w:t xml:space="preserve"> Diseño puesta a tierra </w:t>
      </w:r>
      <w:r w:rsidRPr="009A13CD">
        <w:rPr>
          <w:rFonts w:eastAsia="Calibri"/>
          <w:b/>
          <w:szCs w:val="22"/>
          <w:lang w:eastAsia="en-US"/>
        </w:rPr>
        <w:t>(Continuación 1)</w:t>
      </w:r>
    </w:p>
    <w:p w14:paraId="715D01CC" w14:textId="77777777" w:rsidR="009A13CD" w:rsidRPr="009A13CD" w:rsidRDefault="009A13CD" w:rsidP="009A13CD">
      <w:pPr>
        <w:suppressAutoHyphens w:val="0"/>
        <w:spacing w:after="160" w:line="259" w:lineRule="auto"/>
        <w:rPr>
          <w:rFonts w:eastAsia="Calibri"/>
          <w:b/>
          <w:szCs w:val="22"/>
          <w:lang w:eastAsia="en-US"/>
        </w:rPr>
      </w:pPr>
      <w:r w:rsidRPr="009A13CD">
        <w:rPr>
          <w:rFonts w:eastAsia="Calibri"/>
          <w:b/>
          <w:szCs w:val="22"/>
          <w:lang w:eastAsia="en-US"/>
        </w:rPr>
        <w:t>08 6.6.5 Diseño puesta a tierra (Continuación 2)</w:t>
      </w:r>
      <w:r w:rsidR="00A5384D">
        <w:rPr>
          <w:rFonts w:eastAsia="Calibri"/>
          <w:b/>
          <w:szCs w:val="22"/>
          <w:lang w:eastAsia="en-US"/>
        </w:rPr>
        <w:t xml:space="preserve"> 6.6. Conclusi</w:t>
      </w:r>
      <w:r w:rsidRPr="009A13CD">
        <w:rPr>
          <w:rFonts w:eastAsia="Calibri"/>
          <w:b/>
          <w:szCs w:val="22"/>
          <w:lang w:eastAsia="en-US"/>
        </w:rPr>
        <w:t>ones</w:t>
      </w:r>
    </w:p>
    <w:p w14:paraId="181AEEB7" w14:textId="77777777" w:rsidR="00A149D5" w:rsidRPr="00506272" w:rsidRDefault="00A149D5" w:rsidP="00506272">
      <w:pPr>
        <w:suppressAutoHyphens w:val="0"/>
        <w:spacing w:after="160" w:line="259" w:lineRule="auto"/>
        <w:rPr>
          <w:rFonts w:eastAsia="Calibri"/>
          <w:szCs w:val="22"/>
          <w:lang w:eastAsia="en-US"/>
        </w:rPr>
      </w:pPr>
      <w:r w:rsidRPr="00506272">
        <w:rPr>
          <w:rFonts w:eastAsia="Calibri"/>
          <w:szCs w:val="22"/>
          <w:lang w:eastAsia="en-US"/>
        </w:rPr>
        <w:t xml:space="preserve">Este documento </w:t>
      </w:r>
      <w:r w:rsidR="001304B5" w:rsidRPr="00506272">
        <w:rPr>
          <w:rFonts w:eastAsia="Calibri"/>
          <w:szCs w:val="22"/>
          <w:lang w:eastAsia="en-US"/>
        </w:rPr>
        <w:t xml:space="preserve">incluye cuadro resumen de los resultados de cálculos y selección de conductores de </w:t>
      </w:r>
      <w:proofErr w:type="gramStart"/>
      <w:r w:rsidR="001304B5" w:rsidRPr="00506272">
        <w:rPr>
          <w:rFonts w:eastAsia="Calibri"/>
          <w:szCs w:val="22"/>
          <w:lang w:eastAsia="en-US"/>
        </w:rPr>
        <w:t>alimentadores  a</w:t>
      </w:r>
      <w:proofErr w:type="gramEnd"/>
      <w:r w:rsidR="001304B5" w:rsidRPr="00506272">
        <w:rPr>
          <w:rFonts w:eastAsia="Calibri"/>
          <w:szCs w:val="22"/>
          <w:lang w:eastAsia="en-US"/>
        </w:rPr>
        <w:t xml:space="preserve"> tableros, armarios, celdas y circuitos ramales de los tableros de distribución, incluye información sobre longitud, tensión, fases, conductores por fase, calibre seleccionado, carga en amperios, regulación de tensión en %, protección y conductor de tierra</w:t>
      </w:r>
      <w:r w:rsidRPr="00506272">
        <w:rPr>
          <w:rFonts w:eastAsia="Calibri"/>
          <w:szCs w:val="22"/>
          <w:lang w:eastAsia="en-US"/>
        </w:rPr>
        <w:t>.</w:t>
      </w:r>
    </w:p>
    <w:p w14:paraId="5C44A2D8" w14:textId="77777777" w:rsidR="001304B5" w:rsidRPr="00506272" w:rsidRDefault="001304B5" w:rsidP="00506272">
      <w:pPr>
        <w:suppressAutoHyphens w:val="0"/>
        <w:spacing w:after="160" w:line="259" w:lineRule="auto"/>
        <w:rPr>
          <w:rFonts w:eastAsia="Calibri"/>
          <w:szCs w:val="22"/>
          <w:lang w:eastAsia="en-US"/>
        </w:rPr>
      </w:pPr>
      <w:r w:rsidRPr="00506272">
        <w:rPr>
          <w:rFonts w:eastAsia="Calibri"/>
          <w:szCs w:val="22"/>
          <w:lang w:eastAsia="en-US"/>
        </w:rPr>
        <w:lastRenderedPageBreak/>
        <w:t xml:space="preserve">Incluye además el informe de la memoria de </w:t>
      </w:r>
      <w:proofErr w:type="gramStart"/>
      <w:r w:rsidRPr="00506272">
        <w:rPr>
          <w:rFonts w:eastAsia="Calibri"/>
          <w:szCs w:val="22"/>
          <w:lang w:eastAsia="en-US"/>
        </w:rPr>
        <w:t>cálculo</w:t>
      </w:r>
      <w:r w:rsidR="009A13CD">
        <w:rPr>
          <w:rFonts w:eastAsia="Calibri"/>
          <w:szCs w:val="22"/>
          <w:lang w:eastAsia="en-US"/>
        </w:rPr>
        <w:t xml:space="preserve"> </w:t>
      </w:r>
      <w:r w:rsidRPr="00506272">
        <w:rPr>
          <w:rFonts w:eastAsia="Calibri"/>
          <w:szCs w:val="22"/>
          <w:lang w:eastAsia="en-US"/>
        </w:rPr>
        <w:t xml:space="preserve"> del</w:t>
      </w:r>
      <w:proofErr w:type="gramEnd"/>
      <w:r w:rsidRPr="00506272">
        <w:rPr>
          <w:rFonts w:eastAsia="Calibri"/>
          <w:szCs w:val="22"/>
          <w:lang w:eastAsia="en-US"/>
        </w:rPr>
        <w:t xml:space="preserve"> sistema de puesta a tierra general de la estación, incluyendo metodología aplicada, diseño de la malla, distribución de corrientes, análisis </w:t>
      </w:r>
      <w:r w:rsidR="009A13CD">
        <w:rPr>
          <w:rFonts w:eastAsia="Calibri"/>
          <w:szCs w:val="22"/>
          <w:lang w:eastAsia="en-US"/>
        </w:rPr>
        <w:t>de tensiones de paso y contacto y conclusiones del estudio.</w:t>
      </w:r>
    </w:p>
    <w:p w14:paraId="5028136E" w14:textId="77777777" w:rsidR="001304B5" w:rsidRPr="003776C6" w:rsidRDefault="001304B5" w:rsidP="003776C6">
      <w:pPr>
        <w:suppressAutoHyphens w:val="0"/>
        <w:spacing w:before="240" w:line="259" w:lineRule="auto"/>
        <w:rPr>
          <w:rFonts w:eastAsia="Calibri"/>
          <w:b/>
          <w:szCs w:val="22"/>
          <w:lang w:eastAsia="en-US"/>
        </w:rPr>
      </w:pPr>
      <w:r w:rsidRPr="003776C6">
        <w:rPr>
          <w:rFonts w:eastAsia="Calibri"/>
          <w:b/>
          <w:szCs w:val="22"/>
          <w:lang w:eastAsia="en-US"/>
        </w:rPr>
        <w:t xml:space="preserve">Análisis de la información: </w:t>
      </w:r>
    </w:p>
    <w:p w14:paraId="2C7E506F" w14:textId="77777777" w:rsidR="001304B5" w:rsidRPr="00506272" w:rsidRDefault="008D514F" w:rsidP="00506272">
      <w:pPr>
        <w:suppressAutoHyphens w:val="0"/>
        <w:spacing w:after="160" w:line="259" w:lineRule="auto"/>
        <w:rPr>
          <w:rFonts w:eastAsia="Calibri"/>
          <w:szCs w:val="22"/>
          <w:lang w:eastAsia="en-US"/>
        </w:rPr>
      </w:pPr>
      <w:r w:rsidRPr="00506272">
        <w:rPr>
          <w:rFonts w:eastAsia="Calibri"/>
          <w:szCs w:val="22"/>
          <w:lang w:eastAsia="en-US"/>
        </w:rPr>
        <w:t xml:space="preserve">Este documento ya no tiene vigencia y utilidad, en relación a los cálculos y selección de conductores, ya que la normatividad aplicable se ajustó, en relación a los espacios con concentración de personas y los materiales (conductores) especiales para estos espacios ya están disponibles en el mercado, lo que no ocurría en el año 2014. </w:t>
      </w:r>
    </w:p>
    <w:p w14:paraId="04E07444" w14:textId="77777777" w:rsidR="00A149D5" w:rsidRDefault="008D514F" w:rsidP="009A13CD">
      <w:pPr>
        <w:suppressAutoHyphens w:val="0"/>
        <w:spacing w:after="160" w:line="259" w:lineRule="auto"/>
        <w:rPr>
          <w:rFonts w:eastAsia="Calibri"/>
          <w:szCs w:val="22"/>
          <w:lang w:eastAsia="en-US"/>
        </w:rPr>
      </w:pPr>
      <w:r w:rsidRPr="00506272">
        <w:rPr>
          <w:rFonts w:eastAsia="Calibri"/>
          <w:szCs w:val="22"/>
          <w:lang w:eastAsia="en-US"/>
        </w:rPr>
        <w:t xml:space="preserve">En relación al cálculo de puesta a tierra, tampoco tiene vigencia en el sentido que se deben actualizar </w:t>
      </w:r>
      <w:r w:rsidR="00506272">
        <w:rPr>
          <w:rFonts w:eastAsia="Calibri"/>
          <w:szCs w:val="22"/>
          <w:lang w:eastAsia="en-US"/>
        </w:rPr>
        <w:t>la</w:t>
      </w:r>
      <w:r w:rsidR="00506272" w:rsidRPr="00506272">
        <w:rPr>
          <w:rFonts w:eastAsia="Calibri"/>
          <w:szCs w:val="22"/>
          <w:lang w:eastAsia="en-US"/>
        </w:rPr>
        <w:t>s</w:t>
      </w:r>
      <w:r w:rsidRPr="00506272">
        <w:rPr>
          <w:rFonts w:eastAsia="Calibri"/>
          <w:szCs w:val="22"/>
          <w:lang w:eastAsia="en-US"/>
        </w:rPr>
        <w:t xml:space="preserve"> medidas de resistividad del terreno en </w:t>
      </w:r>
      <w:r w:rsidR="00506272">
        <w:rPr>
          <w:rFonts w:eastAsia="Calibri"/>
          <w:szCs w:val="22"/>
          <w:lang w:eastAsia="en-US"/>
        </w:rPr>
        <w:t>la eventualidad de cambio de lo</w:t>
      </w:r>
      <w:r w:rsidR="00506272" w:rsidRPr="00506272">
        <w:rPr>
          <w:rFonts w:eastAsia="Calibri"/>
          <w:szCs w:val="22"/>
          <w:lang w:eastAsia="en-US"/>
        </w:rPr>
        <w:t>calización</w:t>
      </w:r>
      <w:r w:rsidR="00506272">
        <w:rPr>
          <w:rFonts w:eastAsia="Calibri"/>
          <w:szCs w:val="22"/>
          <w:lang w:eastAsia="en-US"/>
        </w:rPr>
        <w:t xml:space="preserve"> de la</w:t>
      </w:r>
      <w:r w:rsidRPr="00506272">
        <w:rPr>
          <w:rFonts w:eastAsia="Calibri"/>
          <w:szCs w:val="22"/>
          <w:lang w:eastAsia="en-US"/>
        </w:rPr>
        <w:t xml:space="preserve"> estación y las corrientes de corto circuito utilizadas como base para los </w:t>
      </w:r>
      <w:r w:rsidR="00506272" w:rsidRPr="00506272">
        <w:rPr>
          <w:rFonts w:eastAsia="Calibri"/>
          <w:szCs w:val="22"/>
          <w:lang w:eastAsia="en-US"/>
        </w:rPr>
        <w:t>cálculos de cor</w:t>
      </w:r>
      <w:r w:rsidR="009A13CD">
        <w:rPr>
          <w:rFonts w:eastAsia="Calibri"/>
          <w:szCs w:val="22"/>
          <w:lang w:eastAsia="en-US"/>
        </w:rPr>
        <w:t>rientes y tensiones en la malla.</w:t>
      </w:r>
    </w:p>
    <w:p w14:paraId="31D90230" w14:textId="77777777" w:rsidR="003776C6" w:rsidRPr="003776C6" w:rsidRDefault="003776C6" w:rsidP="009A13CD">
      <w:pPr>
        <w:suppressAutoHyphens w:val="0"/>
        <w:spacing w:after="160" w:line="259" w:lineRule="auto"/>
        <w:rPr>
          <w:rFonts w:eastAsia="Calibri"/>
          <w:szCs w:val="22"/>
          <w:lang w:eastAsia="en-US"/>
        </w:rPr>
      </w:pPr>
      <w:r>
        <w:rPr>
          <w:rFonts w:eastAsia="Calibri"/>
          <w:szCs w:val="22"/>
          <w:lang w:eastAsia="en-US"/>
        </w:rPr>
        <w:t>Los documentos no incluyen las memorias de cálculo, las cuales son parte fundamental del diseño.</w:t>
      </w:r>
    </w:p>
    <w:p w14:paraId="6D35A8BA" w14:textId="77777777" w:rsidR="00E153B3" w:rsidRPr="009A13CD" w:rsidRDefault="00E153B3" w:rsidP="009A13CD">
      <w:pPr>
        <w:suppressAutoHyphens w:val="0"/>
        <w:spacing w:after="160" w:line="259" w:lineRule="auto"/>
        <w:rPr>
          <w:rFonts w:eastAsia="Calibri"/>
          <w:szCs w:val="22"/>
          <w:lang w:eastAsia="en-US"/>
        </w:rPr>
      </w:pPr>
      <w:r>
        <w:rPr>
          <w:rFonts w:eastAsia="Calibri"/>
          <w:szCs w:val="22"/>
          <w:lang w:eastAsia="en-US"/>
        </w:rPr>
        <w:t xml:space="preserve">Tanto en los cálculos como en las conclusiones, no se hace referencia al cumplimiento, ni se comparan los resultados obtenidos con lo especificado en el RETIE, artículo 15. </w:t>
      </w:r>
    </w:p>
    <w:p w14:paraId="3E96D7BD" w14:textId="77777777" w:rsidR="003776C6" w:rsidRDefault="003776C6" w:rsidP="00A149D5">
      <w:pPr>
        <w:suppressAutoHyphens w:val="0"/>
        <w:spacing w:after="160" w:line="259" w:lineRule="auto"/>
        <w:jc w:val="left"/>
        <w:rPr>
          <w:rFonts w:eastAsia="Calibri"/>
          <w:color w:val="FF0000"/>
          <w:sz w:val="24"/>
          <w:lang w:eastAsia="en-US"/>
        </w:rPr>
      </w:pPr>
    </w:p>
    <w:p w14:paraId="3BDF445A" w14:textId="77777777" w:rsidR="009A13CD" w:rsidRPr="00E153B3" w:rsidRDefault="00A149D5" w:rsidP="00A149D5">
      <w:pPr>
        <w:suppressAutoHyphens w:val="0"/>
        <w:spacing w:after="160" w:line="259" w:lineRule="auto"/>
        <w:jc w:val="left"/>
        <w:rPr>
          <w:rFonts w:eastAsia="Calibri"/>
          <w:b/>
          <w:sz w:val="24"/>
          <w:lang w:eastAsia="en-US"/>
        </w:rPr>
      </w:pPr>
      <w:r w:rsidRPr="00E153B3">
        <w:rPr>
          <w:rFonts w:eastAsia="Calibri"/>
          <w:b/>
          <w:sz w:val="24"/>
          <w:lang w:eastAsia="en-US"/>
        </w:rPr>
        <w:t>0</w:t>
      </w:r>
      <w:r w:rsidR="009A13CD" w:rsidRPr="00E153B3">
        <w:rPr>
          <w:rFonts w:eastAsia="Calibri"/>
          <w:b/>
          <w:sz w:val="24"/>
          <w:lang w:eastAsia="en-US"/>
        </w:rPr>
        <w:t>9</w:t>
      </w:r>
      <w:r w:rsidRPr="00E153B3">
        <w:rPr>
          <w:rFonts w:eastAsia="Calibri"/>
          <w:b/>
          <w:sz w:val="24"/>
          <w:lang w:eastAsia="en-US"/>
        </w:rPr>
        <w:t xml:space="preserve"> 7. </w:t>
      </w:r>
      <w:r w:rsidR="009A13CD" w:rsidRPr="00E153B3">
        <w:rPr>
          <w:rFonts w:eastAsia="Calibri"/>
          <w:b/>
          <w:sz w:val="24"/>
          <w:lang w:eastAsia="en-US"/>
        </w:rPr>
        <w:t>Informe de d</w:t>
      </w:r>
      <w:r w:rsidRPr="00E153B3">
        <w:rPr>
          <w:rFonts w:eastAsia="Calibri"/>
          <w:b/>
          <w:sz w:val="24"/>
          <w:lang w:eastAsia="en-US"/>
        </w:rPr>
        <w:t xml:space="preserve">iseño </w:t>
      </w:r>
      <w:r w:rsidR="009A13CD" w:rsidRPr="00E153B3">
        <w:rPr>
          <w:rFonts w:eastAsia="Calibri"/>
          <w:b/>
          <w:sz w:val="24"/>
          <w:lang w:eastAsia="en-US"/>
        </w:rPr>
        <w:t xml:space="preserve">del </w:t>
      </w:r>
      <w:r w:rsidRPr="00E153B3">
        <w:rPr>
          <w:rFonts w:eastAsia="Calibri"/>
          <w:b/>
          <w:sz w:val="24"/>
          <w:lang w:eastAsia="en-US"/>
        </w:rPr>
        <w:t xml:space="preserve">sistema apantallamiento </w:t>
      </w:r>
      <w:r w:rsidR="009A13CD" w:rsidRPr="00E153B3">
        <w:rPr>
          <w:rFonts w:eastAsia="Calibri"/>
          <w:b/>
          <w:sz w:val="24"/>
          <w:lang w:eastAsia="en-US"/>
        </w:rPr>
        <w:t>de las estaciones de cable.</w:t>
      </w:r>
    </w:p>
    <w:p w14:paraId="7F4E109A" w14:textId="77777777" w:rsidR="00A149D5" w:rsidRDefault="009A13CD" w:rsidP="00A149D5">
      <w:pPr>
        <w:suppressAutoHyphens w:val="0"/>
        <w:spacing w:after="160" w:line="259" w:lineRule="auto"/>
        <w:jc w:val="left"/>
        <w:rPr>
          <w:rFonts w:eastAsia="Calibri"/>
          <w:b/>
          <w:sz w:val="24"/>
          <w:lang w:eastAsia="en-US"/>
        </w:rPr>
      </w:pPr>
      <w:r w:rsidRPr="00E153B3">
        <w:rPr>
          <w:rFonts w:eastAsia="Calibri"/>
          <w:b/>
          <w:sz w:val="24"/>
          <w:lang w:eastAsia="en-US"/>
        </w:rPr>
        <w:t xml:space="preserve">10 </w:t>
      </w:r>
      <w:proofErr w:type="gramStart"/>
      <w:r w:rsidR="00A149D5" w:rsidRPr="00E153B3">
        <w:rPr>
          <w:rFonts w:eastAsia="Calibri"/>
          <w:b/>
          <w:sz w:val="24"/>
          <w:lang w:eastAsia="en-US"/>
        </w:rPr>
        <w:t>Subcapítulos</w:t>
      </w:r>
      <w:proofErr w:type="gramEnd"/>
      <w:r w:rsidR="00A149D5" w:rsidRPr="00E153B3">
        <w:rPr>
          <w:rFonts w:eastAsia="Calibri"/>
          <w:b/>
          <w:sz w:val="24"/>
          <w:lang w:eastAsia="en-US"/>
        </w:rPr>
        <w:t xml:space="preserve"> 7.</w:t>
      </w:r>
      <w:r w:rsidRPr="00E153B3">
        <w:rPr>
          <w:rFonts w:eastAsia="Calibri"/>
          <w:b/>
          <w:sz w:val="24"/>
          <w:lang w:eastAsia="en-US"/>
        </w:rPr>
        <w:t>4</w:t>
      </w:r>
      <w:r w:rsidR="00A149D5" w:rsidRPr="00E153B3">
        <w:rPr>
          <w:rFonts w:eastAsia="Calibri"/>
          <w:b/>
          <w:sz w:val="24"/>
          <w:lang w:eastAsia="en-US"/>
        </w:rPr>
        <w:t xml:space="preserve"> </w:t>
      </w:r>
      <w:r w:rsidRPr="00E153B3">
        <w:rPr>
          <w:rFonts w:eastAsia="Calibri"/>
          <w:b/>
          <w:sz w:val="24"/>
          <w:lang w:eastAsia="en-US"/>
        </w:rPr>
        <w:t xml:space="preserve">Sistema de apantallamiento estación </w:t>
      </w:r>
      <w:r w:rsidR="00A149D5" w:rsidRPr="00E153B3">
        <w:rPr>
          <w:rFonts w:eastAsia="Calibri"/>
          <w:b/>
          <w:sz w:val="24"/>
          <w:lang w:eastAsia="en-US"/>
        </w:rPr>
        <w:t>a 7.</w:t>
      </w:r>
      <w:r w:rsidRPr="00E153B3">
        <w:rPr>
          <w:rFonts w:eastAsia="Calibri"/>
          <w:b/>
          <w:sz w:val="24"/>
          <w:lang w:eastAsia="en-US"/>
        </w:rPr>
        <w:t>6 Selección de conductor</w:t>
      </w:r>
      <w:r w:rsidR="00E153B3" w:rsidRPr="00E153B3">
        <w:rPr>
          <w:rFonts w:eastAsia="Calibri"/>
          <w:b/>
          <w:sz w:val="24"/>
          <w:lang w:eastAsia="en-US"/>
        </w:rPr>
        <w:t xml:space="preserve"> de apantallamiento. 8 </w:t>
      </w:r>
      <w:proofErr w:type="gramStart"/>
      <w:r w:rsidR="00E153B3" w:rsidRPr="00E153B3">
        <w:rPr>
          <w:rFonts w:eastAsia="Calibri"/>
          <w:b/>
          <w:sz w:val="24"/>
          <w:lang w:eastAsia="en-US"/>
        </w:rPr>
        <w:t>Referencias</w:t>
      </w:r>
      <w:proofErr w:type="gramEnd"/>
      <w:r w:rsidR="0019175E">
        <w:rPr>
          <w:rFonts w:eastAsia="Calibri"/>
          <w:b/>
          <w:sz w:val="24"/>
          <w:lang w:eastAsia="en-US"/>
        </w:rPr>
        <w:t>.</w:t>
      </w:r>
    </w:p>
    <w:p w14:paraId="70DFD0F7" w14:textId="77777777" w:rsidR="006570B6" w:rsidRDefault="00A149D5" w:rsidP="006570B6">
      <w:pPr>
        <w:suppressAutoHyphens w:val="0"/>
        <w:spacing w:after="160" w:line="259" w:lineRule="auto"/>
        <w:rPr>
          <w:rFonts w:eastAsia="Calibri"/>
          <w:szCs w:val="22"/>
          <w:lang w:eastAsia="en-US"/>
        </w:rPr>
      </w:pPr>
      <w:r w:rsidRPr="00C66180">
        <w:rPr>
          <w:rFonts w:eastAsia="Calibri"/>
          <w:szCs w:val="22"/>
          <w:lang w:eastAsia="en-US"/>
        </w:rPr>
        <w:t xml:space="preserve">Contiene la metodología y evaluación y diseño del sistema de protección contra descargas atmosféricas y el sistema de puesta a tierra para la estación </w:t>
      </w:r>
      <w:r w:rsidR="0019175E">
        <w:rPr>
          <w:rFonts w:eastAsia="Calibri"/>
          <w:szCs w:val="22"/>
          <w:lang w:eastAsia="en-US"/>
        </w:rPr>
        <w:t>20 de Julio</w:t>
      </w:r>
      <w:r w:rsidRPr="00C66180">
        <w:rPr>
          <w:rFonts w:eastAsia="Calibri"/>
          <w:szCs w:val="22"/>
          <w:lang w:eastAsia="en-US"/>
        </w:rPr>
        <w:t xml:space="preserve">. El diseño fue hecho mediante software basado en el modelo </w:t>
      </w:r>
      <w:r w:rsidR="0019175E" w:rsidRPr="00C66180">
        <w:rPr>
          <w:rFonts w:eastAsia="Calibri"/>
          <w:szCs w:val="22"/>
          <w:lang w:eastAsia="en-US"/>
        </w:rPr>
        <w:t>electro geométrico</w:t>
      </w:r>
      <w:r w:rsidRPr="00C66180">
        <w:rPr>
          <w:rFonts w:eastAsia="Calibri"/>
          <w:szCs w:val="22"/>
          <w:lang w:eastAsia="en-US"/>
        </w:rPr>
        <w:t xml:space="preserve"> y de acuerdo con las recomendaciones de las normas NTC /45</w:t>
      </w:r>
      <w:r w:rsidR="00E153B3" w:rsidRPr="00C66180">
        <w:rPr>
          <w:rFonts w:eastAsia="Calibri"/>
          <w:szCs w:val="22"/>
          <w:lang w:eastAsia="en-US"/>
        </w:rPr>
        <w:t>52-1/4552-2. Así como la evaluación probabilística del comportamiento de la estación frente a descargas atmosféricas CON y SIN el sistema de protección propuesto.</w:t>
      </w:r>
    </w:p>
    <w:p w14:paraId="556078A8" w14:textId="77777777" w:rsidR="00A149D5" w:rsidRDefault="00A149D5" w:rsidP="006570B6">
      <w:pPr>
        <w:suppressAutoHyphens w:val="0"/>
        <w:spacing w:after="160" w:line="259" w:lineRule="auto"/>
        <w:rPr>
          <w:rFonts w:eastAsia="Calibri"/>
          <w:b/>
          <w:szCs w:val="22"/>
          <w:lang w:eastAsia="en-US"/>
        </w:rPr>
      </w:pPr>
      <w:r w:rsidRPr="00C66180">
        <w:rPr>
          <w:rFonts w:eastAsia="Calibri"/>
          <w:szCs w:val="22"/>
          <w:lang w:eastAsia="en-US"/>
        </w:rPr>
        <w:t>Como conclusión de este documento se tiene la necesidad de instalar un sistema de apantallamiento contra descargas directas.</w:t>
      </w:r>
      <w:r w:rsidRPr="00C66180">
        <w:rPr>
          <w:rFonts w:eastAsia="Calibri"/>
          <w:b/>
          <w:szCs w:val="22"/>
          <w:lang w:eastAsia="en-US"/>
        </w:rPr>
        <w:t xml:space="preserve"> </w:t>
      </w:r>
    </w:p>
    <w:p w14:paraId="7101B8A5" w14:textId="77777777" w:rsidR="006570B6" w:rsidRPr="00C66180" w:rsidRDefault="006570B6" w:rsidP="006570B6">
      <w:pPr>
        <w:suppressAutoHyphens w:val="0"/>
        <w:spacing w:after="160" w:line="259" w:lineRule="auto"/>
        <w:rPr>
          <w:rFonts w:eastAsia="Calibri"/>
          <w:b/>
          <w:szCs w:val="22"/>
          <w:lang w:eastAsia="en-US"/>
        </w:rPr>
      </w:pPr>
    </w:p>
    <w:p w14:paraId="6A157631" w14:textId="77777777" w:rsidR="00A149D5" w:rsidRPr="00C66180" w:rsidRDefault="00A149D5" w:rsidP="006570B6">
      <w:pPr>
        <w:suppressAutoHyphens w:val="0"/>
        <w:spacing w:line="259" w:lineRule="auto"/>
        <w:rPr>
          <w:rFonts w:eastAsia="Calibri"/>
          <w:szCs w:val="22"/>
          <w:lang w:eastAsia="en-US"/>
        </w:rPr>
      </w:pPr>
      <w:r w:rsidRPr="00C66180">
        <w:rPr>
          <w:rFonts w:eastAsia="Calibri"/>
          <w:b/>
          <w:szCs w:val="22"/>
          <w:lang w:eastAsia="en-US"/>
        </w:rPr>
        <w:t>Análisis de la información</w:t>
      </w:r>
      <w:r w:rsidRPr="00C66180">
        <w:rPr>
          <w:rFonts w:eastAsia="Calibri"/>
          <w:szCs w:val="22"/>
          <w:lang w:eastAsia="en-US"/>
        </w:rPr>
        <w:t xml:space="preserve">: </w:t>
      </w:r>
    </w:p>
    <w:p w14:paraId="54643780" w14:textId="77777777" w:rsidR="00A5384D" w:rsidRPr="00C66180" w:rsidRDefault="00A149D5" w:rsidP="006570B6">
      <w:pPr>
        <w:suppressAutoHyphens w:val="0"/>
        <w:spacing w:line="259" w:lineRule="auto"/>
        <w:rPr>
          <w:rFonts w:eastAsia="Calibri"/>
          <w:szCs w:val="22"/>
          <w:lang w:eastAsia="en-US"/>
        </w:rPr>
      </w:pPr>
      <w:r w:rsidRPr="00C66180">
        <w:rPr>
          <w:rFonts w:eastAsia="Calibri"/>
          <w:szCs w:val="22"/>
          <w:lang w:eastAsia="en-US"/>
        </w:rPr>
        <w:t>Este documento</w:t>
      </w:r>
      <w:r w:rsidR="00E153B3" w:rsidRPr="00C66180">
        <w:rPr>
          <w:rFonts w:eastAsia="Calibri"/>
          <w:szCs w:val="22"/>
          <w:lang w:eastAsia="en-US"/>
        </w:rPr>
        <w:t xml:space="preserve"> contiene el análisis de riesgo</w:t>
      </w:r>
      <w:r w:rsidRPr="00C66180">
        <w:rPr>
          <w:rFonts w:eastAsia="Calibri"/>
          <w:szCs w:val="22"/>
          <w:lang w:eastAsia="en-US"/>
        </w:rPr>
        <w:t xml:space="preserve"> </w:t>
      </w:r>
      <w:r w:rsidR="00E153B3" w:rsidRPr="00C66180">
        <w:rPr>
          <w:rFonts w:eastAsia="Calibri"/>
          <w:szCs w:val="22"/>
          <w:lang w:eastAsia="en-US"/>
        </w:rPr>
        <w:t>y</w:t>
      </w:r>
      <w:r w:rsidRPr="00C66180">
        <w:rPr>
          <w:rFonts w:eastAsia="Calibri"/>
          <w:szCs w:val="22"/>
          <w:lang w:eastAsia="en-US"/>
        </w:rPr>
        <w:t xml:space="preserve"> las memorias de cálculo, para el apantallamiento y su sistema de puesta a tierra. </w:t>
      </w:r>
    </w:p>
    <w:p w14:paraId="23B21373" w14:textId="77777777" w:rsidR="00A149D5" w:rsidRPr="00C66180" w:rsidRDefault="00A5384D" w:rsidP="00A149D5">
      <w:pPr>
        <w:suppressAutoHyphens w:val="0"/>
        <w:spacing w:before="240" w:after="160" w:line="259" w:lineRule="auto"/>
        <w:rPr>
          <w:rFonts w:eastAsia="Calibri"/>
          <w:szCs w:val="22"/>
          <w:lang w:eastAsia="en-US"/>
        </w:rPr>
      </w:pPr>
      <w:r w:rsidRPr="00C66180">
        <w:rPr>
          <w:rFonts w:eastAsia="Calibri"/>
          <w:szCs w:val="22"/>
          <w:lang w:eastAsia="en-US"/>
        </w:rPr>
        <w:t>Como metodología y estructura mantiene su vigencia, sin embargo</w:t>
      </w:r>
      <w:r w:rsidR="006570B6">
        <w:rPr>
          <w:rFonts w:eastAsia="Calibri"/>
          <w:szCs w:val="22"/>
          <w:lang w:eastAsia="en-US"/>
        </w:rPr>
        <w:t xml:space="preserve">, </w:t>
      </w:r>
      <w:r w:rsidRPr="00C66180">
        <w:rPr>
          <w:rFonts w:eastAsia="Calibri"/>
          <w:szCs w:val="22"/>
          <w:lang w:eastAsia="en-US"/>
        </w:rPr>
        <w:t xml:space="preserve">si la arquitectura de la estación se modifica, deberá efectuarse de nuevo y totalmente el estudio, ya que sus resultados </w:t>
      </w:r>
      <w:r w:rsidRPr="00C66180">
        <w:rPr>
          <w:rFonts w:eastAsia="Calibri"/>
          <w:szCs w:val="22"/>
          <w:lang w:eastAsia="en-US"/>
        </w:rPr>
        <w:lastRenderedPageBreak/>
        <w:t>en gran medida dependen de la geometría y ubicación de la edificación.</w:t>
      </w:r>
      <w:r w:rsidR="00C66180">
        <w:rPr>
          <w:rFonts w:eastAsia="Calibri"/>
          <w:szCs w:val="22"/>
          <w:lang w:eastAsia="en-US"/>
        </w:rPr>
        <w:t xml:space="preserve"> En relación a la aplicación de </w:t>
      </w:r>
      <w:proofErr w:type="gramStart"/>
      <w:r w:rsidR="00C66180">
        <w:rPr>
          <w:rFonts w:eastAsia="Calibri"/>
          <w:szCs w:val="22"/>
          <w:lang w:eastAsia="en-US"/>
        </w:rPr>
        <w:t>las normatividad vigente</w:t>
      </w:r>
      <w:proofErr w:type="gramEnd"/>
      <w:r w:rsidR="00C66180">
        <w:rPr>
          <w:rFonts w:eastAsia="Calibri"/>
          <w:szCs w:val="22"/>
          <w:lang w:eastAsia="en-US"/>
        </w:rPr>
        <w:t>, el desarrollo de los cálculos se apega a la norma vigente NTC 4552- 2.</w:t>
      </w:r>
    </w:p>
    <w:p w14:paraId="01A0F67A" w14:textId="77777777" w:rsidR="0019175E" w:rsidRDefault="0019175E" w:rsidP="0019175E">
      <w:pPr>
        <w:suppressAutoHyphens w:val="0"/>
        <w:spacing w:after="160" w:line="259" w:lineRule="auto"/>
        <w:rPr>
          <w:rFonts w:eastAsia="Calibri"/>
          <w:szCs w:val="22"/>
          <w:lang w:eastAsia="en-US"/>
        </w:rPr>
      </w:pPr>
      <w:r w:rsidRPr="0019175E">
        <w:rPr>
          <w:rFonts w:eastAsia="Calibri"/>
          <w:szCs w:val="22"/>
          <w:lang w:eastAsia="en-US"/>
        </w:rPr>
        <w:t xml:space="preserve">De acuerdo con el punto </w:t>
      </w:r>
      <w:r w:rsidRPr="0019175E">
        <w:rPr>
          <w:rFonts w:eastAsia="Calibri"/>
          <w:b/>
          <w:szCs w:val="22"/>
          <w:lang w:eastAsia="en-US"/>
        </w:rPr>
        <w:t>7.6</w:t>
      </w:r>
      <w:r w:rsidRPr="0019175E">
        <w:rPr>
          <w:rFonts w:eastAsia="Calibri"/>
          <w:szCs w:val="22"/>
          <w:lang w:eastAsia="en-US"/>
        </w:rPr>
        <w:t xml:space="preserve"> </w:t>
      </w:r>
      <w:r w:rsidRPr="0019175E">
        <w:rPr>
          <w:rFonts w:eastAsia="Calibri"/>
          <w:b/>
          <w:szCs w:val="22"/>
          <w:lang w:eastAsia="en-US"/>
        </w:rPr>
        <w:t>(</w:t>
      </w:r>
      <w:r w:rsidRPr="0019175E">
        <w:rPr>
          <w:rFonts w:eastAsia="Calibri"/>
          <w:b/>
          <w:i/>
          <w:szCs w:val="22"/>
          <w:lang w:eastAsia="en-US"/>
        </w:rPr>
        <w:t>Selección del conductor para el anillo de</w:t>
      </w:r>
      <w:r w:rsidRPr="0019175E">
        <w:rPr>
          <w:rFonts w:eastAsia="Calibri"/>
          <w:b/>
          <w:szCs w:val="22"/>
          <w:lang w:eastAsia="en-US"/>
        </w:rPr>
        <w:t xml:space="preserve"> </w:t>
      </w:r>
      <w:r w:rsidRPr="0019175E">
        <w:rPr>
          <w:rFonts w:eastAsia="Calibri"/>
          <w:b/>
          <w:i/>
          <w:szCs w:val="22"/>
          <w:lang w:eastAsia="en-US"/>
        </w:rPr>
        <w:t>apantallamiento</w:t>
      </w:r>
      <w:r w:rsidRPr="0019175E">
        <w:rPr>
          <w:rFonts w:eastAsia="Calibri"/>
          <w:b/>
          <w:szCs w:val="22"/>
          <w:lang w:eastAsia="en-US"/>
        </w:rPr>
        <w:t>)</w:t>
      </w:r>
      <w:r w:rsidRPr="0019175E">
        <w:rPr>
          <w:rFonts w:eastAsia="Calibri"/>
          <w:szCs w:val="22"/>
          <w:lang w:eastAsia="en-US"/>
        </w:rPr>
        <w:t xml:space="preserve"> de este documento, el estudio y diseño de apantallamiento para la estación </w:t>
      </w:r>
      <w:r w:rsidR="006570B6">
        <w:rPr>
          <w:rFonts w:eastAsia="Calibri"/>
          <w:szCs w:val="22"/>
          <w:lang w:eastAsia="en-US"/>
        </w:rPr>
        <w:t xml:space="preserve">20 de </w:t>
      </w:r>
      <w:proofErr w:type="gramStart"/>
      <w:r w:rsidR="006570B6">
        <w:rPr>
          <w:rFonts w:eastAsia="Calibri"/>
          <w:szCs w:val="22"/>
          <w:lang w:eastAsia="en-US"/>
        </w:rPr>
        <w:t xml:space="preserve">Julio, </w:t>
      </w:r>
      <w:r w:rsidRPr="0019175E">
        <w:rPr>
          <w:rFonts w:eastAsia="Calibri"/>
          <w:szCs w:val="22"/>
          <w:lang w:eastAsia="en-US"/>
        </w:rPr>
        <w:t xml:space="preserve"> debe</w:t>
      </w:r>
      <w:proofErr w:type="gramEnd"/>
      <w:r w:rsidRPr="0019175E">
        <w:rPr>
          <w:rFonts w:eastAsia="Calibri"/>
          <w:szCs w:val="22"/>
          <w:lang w:eastAsia="en-US"/>
        </w:rPr>
        <w:t xml:space="preserve"> ser revisado y completado teniendo en cuenta la probable instalación en el techo de un sistema de energía alternativo con paneles fotovoltaicos. En la revisión se deben tener en cuenta las dimensiones, alturas y materiales de este sistema. </w:t>
      </w:r>
    </w:p>
    <w:p w14:paraId="350F9FE5" w14:textId="77777777" w:rsidR="00A149D5" w:rsidRPr="00B03803" w:rsidRDefault="00B03803" w:rsidP="00A149D5">
      <w:pPr>
        <w:suppressAutoHyphens w:val="0"/>
        <w:spacing w:after="160" w:line="259" w:lineRule="auto"/>
        <w:rPr>
          <w:rFonts w:eastAsia="Calibri"/>
          <w:b/>
          <w:szCs w:val="22"/>
          <w:lang w:eastAsia="en-US"/>
        </w:rPr>
      </w:pPr>
      <w:r w:rsidRPr="00B03803">
        <w:rPr>
          <w:rFonts w:eastAsia="Calibri"/>
          <w:b/>
          <w:szCs w:val="22"/>
          <w:lang w:eastAsia="en-US"/>
        </w:rPr>
        <w:t>11</w:t>
      </w:r>
      <w:r w:rsidR="00A149D5" w:rsidRPr="00B03803">
        <w:rPr>
          <w:rFonts w:eastAsia="Calibri"/>
          <w:b/>
          <w:szCs w:val="22"/>
          <w:lang w:eastAsia="en-US"/>
        </w:rPr>
        <w:t xml:space="preserve"> </w:t>
      </w:r>
      <w:proofErr w:type="gramStart"/>
      <w:r w:rsidR="00A149D5" w:rsidRPr="00B03803">
        <w:rPr>
          <w:rFonts w:eastAsia="Calibri"/>
          <w:b/>
          <w:szCs w:val="22"/>
          <w:lang w:eastAsia="en-US"/>
        </w:rPr>
        <w:t>Anexo</w:t>
      </w:r>
      <w:proofErr w:type="gramEnd"/>
      <w:r w:rsidR="00A149D5" w:rsidRPr="00B03803">
        <w:rPr>
          <w:rFonts w:eastAsia="Calibri"/>
          <w:b/>
          <w:szCs w:val="22"/>
          <w:lang w:eastAsia="en-US"/>
        </w:rPr>
        <w:t xml:space="preserve"> A. Instalaciones eléctricas. Anexo B. Medi</w:t>
      </w:r>
      <w:r w:rsidR="006570B6">
        <w:rPr>
          <w:rFonts w:eastAsia="Calibri"/>
          <w:b/>
          <w:szCs w:val="22"/>
          <w:lang w:eastAsia="en-US"/>
        </w:rPr>
        <w:t>d</w:t>
      </w:r>
      <w:r w:rsidR="00A149D5" w:rsidRPr="00B03803">
        <w:rPr>
          <w:rFonts w:eastAsia="Calibri"/>
          <w:b/>
          <w:szCs w:val="22"/>
          <w:lang w:eastAsia="en-US"/>
        </w:rPr>
        <w:t>as de resistividad del terreno</w:t>
      </w:r>
    </w:p>
    <w:p w14:paraId="3375F590" w14:textId="77777777" w:rsidR="00A149D5" w:rsidRPr="00B03803" w:rsidRDefault="00A149D5" w:rsidP="00A149D5">
      <w:pPr>
        <w:suppressAutoHyphens w:val="0"/>
        <w:spacing w:after="160" w:line="259" w:lineRule="auto"/>
        <w:rPr>
          <w:rFonts w:eastAsia="Calibri"/>
          <w:szCs w:val="22"/>
          <w:lang w:eastAsia="en-US"/>
        </w:rPr>
      </w:pPr>
      <w:r w:rsidRPr="00B03803">
        <w:rPr>
          <w:rFonts w:eastAsia="Calibri"/>
          <w:szCs w:val="22"/>
          <w:lang w:eastAsia="en-US"/>
        </w:rPr>
        <w:t xml:space="preserve">Este documento contiene la descripción detallada del sistema eléctrico y descripción general para la estructura de voz-datos, apantallamiento y malla de puesta a tierra de la </w:t>
      </w:r>
      <w:r w:rsidRPr="00D87579">
        <w:rPr>
          <w:rFonts w:eastAsia="Calibri"/>
          <w:szCs w:val="22"/>
          <w:lang w:eastAsia="en-US"/>
        </w:rPr>
        <w:t xml:space="preserve">estación </w:t>
      </w:r>
      <w:r w:rsidR="008F1F57" w:rsidRPr="00D87579">
        <w:rPr>
          <w:rFonts w:eastAsia="Calibri"/>
          <w:szCs w:val="22"/>
          <w:lang w:eastAsia="en-US"/>
        </w:rPr>
        <w:t>20 de Julio.</w:t>
      </w:r>
    </w:p>
    <w:p w14:paraId="4F5A5D95" w14:textId="77777777" w:rsidR="00A149D5" w:rsidRPr="00B03803" w:rsidRDefault="00A149D5" w:rsidP="00A149D5">
      <w:pPr>
        <w:suppressAutoHyphens w:val="0"/>
        <w:spacing w:after="160" w:line="259" w:lineRule="auto"/>
        <w:rPr>
          <w:rFonts w:eastAsia="Calibri"/>
          <w:szCs w:val="22"/>
          <w:lang w:eastAsia="en-US"/>
        </w:rPr>
      </w:pPr>
      <w:r w:rsidRPr="00B03803">
        <w:rPr>
          <w:rFonts w:eastAsia="Calibri"/>
          <w:szCs w:val="22"/>
          <w:lang w:eastAsia="en-US"/>
        </w:rPr>
        <w:t>También contiene el informe de resultados de la medida de resistividad del terreno</w:t>
      </w:r>
      <w:r w:rsidR="0019175E" w:rsidRPr="00B03803">
        <w:rPr>
          <w:rFonts w:eastAsia="Calibri"/>
          <w:szCs w:val="22"/>
          <w:lang w:eastAsia="en-US"/>
        </w:rPr>
        <w:t xml:space="preserve">, por el método de </w:t>
      </w:r>
      <w:proofErr w:type="gramStart"/>
      <w:r w:rsidR="0019175E" w:rsidRPr="00B03803">
        <w:rPr>
          <w:rFonts w:eastAsia="Calibri"/>
          <w:szCs w:val="22"/>
          <w:lang w:eastAsia="en-US"/>
        </w:rPr>
        <w:t xml:space="preserve">Wenner, </w:t>
      </w:r>
      <w:r w:rsidRPr="00B03803">
        <w:rPr>
          <w:rFonts w:eastAsia="Calibri"/>
          <w:szCs w:val="22"/>
          <w:lang w:eastAsia="en-US"/>
        </w:rPr>
        <w:t xml:space="preserve"> para</w:t>
      </w:r>
      <w:proofErr w:type="gramEnd"/>
      <w:r w:rsidRPr="00B03803">
        <w:rPr>
          <w:rFonts w:eastAsia="Calibri"/>
          <w:szCs w:val="22"/>
          <w:lang w:eastAsia="en-US"/>
        </w:rPr>
        <w:t xml:space="preserve"> las tres estaciones y las pilonas desde la estación </w:t>
      </w:r>
      <w:proofErr w:type="spellStart"/>
      <w:r w:rsidRPr="00B03803">
        <w:rPr>
          <w:rFonts w:eastAsia="Calibri"/>
          <w:szCs w:val="22"/>
          <w:lang w:eastAsia="en-US"/>
        </w:rPr>
        <w:t>Moralba</w:t>
      </w:r>
      <w:proofErr w:type="spellEnd"/>
      <w:r w:rsidRPr="00B03803">
        <w:rPr>
          <w:rFonts w:eastAsia="Calibri"/>
          <w:szCs w:val="22"/>
          <w:lang w:eastAsia="en-US"/>
        </w:rPr>
        <w:t xml:space="preserve"> hasta la estación 20 de </w:t>
      </w:r>
      <w:r w:rsidR="006570B6">
        <w:rPr>
          <w:rFonts w:eastAsia="Calibri"/>
          <w:szCs w:val="22"/>
          <w:lang w:eastAsia="en-US"/>
        </w:rPr>
        <w:t>J</w:t>
      </w:r>
      <w:r w:rsidRPr="00B03803">
        <w:rPr>
          <w:rFonts w:eastAsia="Calibri"/>
          <w:szCs w:val="22"/>
          <w:lang w:eastAsia="en-US"/>
        </w:rPr>
        <w:t>ulio.</w:t>
      </w:r>
    </w:p>
    <w:p w14:paraId="58C4EB2A" w14:textId="77777777" w:rsidR="00A149D5" w:rsidRPr="00B03803" w:rsidRDefault="00A149D5" w:rsidP="006570B6">
      <w:pPr>
        <w:suppressAutoHyphens w:val="0"/>
        <w:spacing w:line="259" w:lineRule="auto"/>
        <w:rPr>
          <w:rFonts w:eastAsia="Calibri"/>
          <w:szCs w:val="22"/>
          <w:lang w:eastAsia="en-US"/>
        </w:rPr>
      </w:pPr>
      <w:r w:rsidRPr="00B03803">
        <w:rPr>
          <w:rFonts w:eastAsia="Calibri"/>
          <w:b/>
          <w:szCs w:val="22"/>
          <w:lang w:eastAsia="en-US"/>
        </w:rPr>
        <w:t>Análisis de la información</w:t>
      </w:r>
      <w:r w:rsidRPr="00B03803">
        <w:rPr>
          <w:rFonts w:eastAsia="Calibri"/>
          <w:szCs w:val="22"/>
          <w:lang w:eastAsia="en-US"/>
        </w:rPr>
        <w:t xml:space="preserve">: </w:t>
      </w:r>
    </w:p>
    <w:p w14:paraId="157E9E1A" w14:textId="77777777" w:rsidR="00A149D5" w:rsidRPr="00B03803" w:rsidRDefault="00A149D5" w:rsidP="006570B6">
      <w:pPr>
        <w:suppressAutoHyphens w:val="0"/>
        <w:spacing w:line="259" w:lineRule="auto"/>
        <w:rPr>
          <w:rFonts w:eastAsia="Calibri"/>
          <w:szCs w:val="22"/>
          <w:lang w:eastAsia="en-US"/>
        </w:rPr>
      </w:pPr>
      <w:r w:rsidRPr="00B03803">
        <w:rPr>
          <w:rFonts w:eastAsia="Calibri"/>
          <w:szCs w:val="22"/>
          <w:lang w:eastAsia="en-US"/>
        </w:rPr>
        <w:t>En la descripción del sistema de alumbrado se tiene que, para los cuartos técnicos y operativos está conformado por luminarias fluorescentes con tubos T5 y apliques de muro con bombilla fluorescente ahorradora y para el sistema de alumbrado de emergencia plantea unidades autónomas halógenas. Estos sistemas se deben diseñar de nuevo con tecnología LED para dar cumplimiento a RETILAP en lo relacionado con la eficiencia energética y por consideraciones de tipo ambiental.</w:t>
      </w:r>
    </w:p>
    <w:p w14:paraId="3583F7E1" w14:textId="77777777" w:rsidR="00A149D5" w:rsidRPr="00B03803" w:rsidRDefault="00A149D5" w:rsidP="00A149D5">
      <w:pPr>
        <w:suppressAutoHyphens w:val="0"/>
        <w:spacing w:before="240" w:after="160" w:line="259" w:lineRule="auto"/>
        <w:rPr>
          <w:rFonts w:eastAsia="Calibri"/>
          <w:szCs w:val="22"/>
          <w:lang w:eastAsia="en-US"/>
        </w:rPr>
      </w:pPr>
      <w:r w:rsidRPr="00B03803">
        <w:rPr>
          <w:rFonts w:eastAsia="Calibri"/>
          <w:szCs w:val="22"/>
          <w:lang w:eastAsia="en-US"/>
        </w:rPr>
        <w:t>La descripción no detalla los nodos de los cuales se hará la conexión de la ac</w:t>
      </w:r>
      <w:r w:rsidR="00B03803" w:rsidRPr="00B03803">
        <w:rPr>
          <w:rFonts w:eastAsia="Calibri"/>
          <w:szCs w:val="22"/>
          <w:lang w:eastAsia="en-US"/>
        </w:rPr>
        <w:t>ometida</w:t>
      </w:r>
      <w:r w:rsidRPr="00B03803">
        <w:rPr>
          <w:rFonts w:eastAsia="Calibri"/>
          <w:szCs w:val="22"/>
          <w:lang w:eastAsia="en-US"/>
        </w:rPr>
        <w:t xml:space="preserve"> </w:t>
      </w:r>
      <w:r w:rsidR="007475E3">
        <w:rPr>
          <w:rFonts w:eastAsia="Calibri"/>
          <w:szCs w:val="22"/>
          <w:lang w:eastAsia="en-US"/>
        </w:rPr>
        <w:t>de 11,4kV a red</w:t>
      </w:r>
      <w:r w:rsidR="006570B6">
        <w:rPr>
          <w:rFonts w:eastAsia="Calibri"/>
          <w:szCs w:val="22"/>
          <w:lang w:eastAsia="en-US"/>
        </w:rPr>
        <w:t xml:space="preserve"> </w:t>
      </w:r>
      <w:r w:rsidR="007475E3">
        <w:rPr>
          <w:rFonts w:eastAsia="Calibri"/>
          <w:szCs w:val="22"/>
          <w:lang w:eastAsia="en-US"/>
        </w:rPr>
        <w:t xml:space="preserve">ENEL - CODENSA </w:t>
      </w:r>
      <w:r w:rsidR="00B03803" w:rsidRPr="00B03803">
        <w:rPr>
          <w:rFonts w:eastAsia="Calibri"/>
          <w:szCs w:val="22"/>
          <w:lang w:eastAsia="en-US"/>
        </w:rPr>
        <w:t>y solo se hace referencia a que es existente y definido por</w:t>
      </w:r>
      <w:r w:rsidR="006570B6">
        <w:rPr>
          <w:rFonts w:eastAsia="Calibri"/>
          <w:szCs w:val="22"/>
          <w:lang w:eastAsia="en-US"/>
        </w:rPr>
        <w:t xml:space="preserve"> </w:t>
      </w:r>
      <w:r w:rsidR="007475E3">
        <w:rPr>
          <w:rFonts w:eastAsia="Calibri"/>
          <w:szCs w:val="22"/>
          <w:lang w:eastAsia="en-US"/>
        </w:rPr>
        <w:t>CODENSA</w:t>
      </w:r>
      <w:r w:rsidR="00B03803" w:rsidRPr="00B03803">
        <w:rPr>
          <w:rFonts w:eastAsia="Calibri"/>
          <w:szCs w:val="22"/>
          <w:lang w:eastAsia="en-US"/>
        </w:rPr>
        <w:t>.</w:t>
      </w:r>
    </w:p>
    <w:p w14:paraId="22C94191" w14:textId="77777777" w:rsidR="00A149D5" w:rsidRPr="00B03803" w:rsidRDefault="00A149D5" w:rsidP="00A149D5">
      <w:pPr>
        <w:suppressAutoHyphens w:val="0"/>
        <w:spacing w:before="240" w:after="160" w:line="259" w:lineRule="auto"/>
        <w:rPr>
          <w:rFonts w:eastAsia="Calibri"/>
          <w:szCs w:val="22"/>
          <w:lang w:eastAsia="en-US"/>
        </w:rPr>
      </w:pPr>
      <w:r w:rsidRPr="00B03803">
        <w:rPr>
          <w:rFonts w:eastAsia="Calibri"/>
          <w:szCs w:val="22"/>
          <w:lang w:eastAsia="en-US"/>
        </w:rPr>
        <w:t>Para el sistema de voz-datos el informe dice que tanto el rack como las canalizaciones consideran la implementación futura de otros sistemas como sonido y CCTV, pero NO describe el alcance de los mismos, por lo tanto, se deberán diseñar de nuevo estos aspectos del sistema con el fin de implementar las redes de sonido y CCTV.</w:t>
      </w:r>
    </w:p>
    <w:p w14:paraId="1DE50E73" w14:textId="77777777" w:rsidR="00A149D5" w:rsidRPr="00B03803" w:rsidRDefault="00A149D5" w:rsidP="00A149D5">
      <w:pPr>
        <w:suppressAutoHyphens w:val="0"/>
        <w:spacing w:after="160" w:line="259" w:lineRule="auto"/>
        <w:rPr>
          <w:rFonts w:eastAsia="Calibri"/>
          <w:szCs w:val="22"/>
          <w:lang w:eastAsia="en-US"/>
        </w:rPr>
      </w:pPr>
      <w:r w:rsidRPr="00B03803">
        <w:rPr>
          <w:rFonts w:eastAsia="Calibri"/>
          <w:szCs w:val="22"/>
          <w:lang w:eastAsia="en-US"/>
        </w:rPr>
        <w:t>Según el documento, los valores de resistividad del terreno se calcularon con mediciones del terreno seco, por lo que se pueden considerar como valores representativos de las condiciones más resistivas del terreno.</w:t>
      </w:r>
    </w:p>
    <w:p w14:paraId="77682325" w14:textId="77777777" w:rsidR="00A149D5" w:rsidRPr="00B03803" w:rsidRDefault="00A149D5" w:rsidP="00A149D5">
      <w:pPr>
        <w:suppressAutoHyphens w:val="0"/>
        <w:spacing w:after="160" w:line="259" w:lineRule="auto"/>
        <w:rPr>
          <w:rFonts w:eastAsia="Calibri"/>
          <w:szCs w:val="22"/>
          <w:lang w:eastAsia="en-US"/>
        </w:rPr>
      </w:pPr>
      <w:r w:rsidRPr="00B03803">
        <w:rPr>
          <w:rFonts w:eastAsia="Calibri"/>
          <w:szCs w:val="22"/>
          <w:lang w:eastAsia="en-US"/>
        </w:rPr>
        <w:t xml:space="preserve">Debido a condiciones del terreno y a construcciones existentes, en algunos casos no fue posible hacer las medidas en el sitio exacto, por lo que fueron tomadas en sitios cercanos con distancias no mayores a 100 metros del sitio requerido. </w:t>
      </w:r>
    </w:p>
    <w:p w14:paraId="729FB45B" w14:textId="77777777" w:rsidR="00A149D5" w:rsidRPr="00B03803" w:rsidRDefault="00A149D5" w:rsidP="00A149D5">
      <w:pPr>
        <w:suppressAutoHyphens w:val="0"/>
        <w:spacing w:line="259" w:lineRule="auto"/>
        <w:rPr>
          <w:rFonts w:eastAsia="Calibri"/>
          <w:b/>
          <w:szCs w:val="22"/>
          <w:lang w:eastAsia="en-US"/>
        </w:rPr>
      </w:pPr>
      <w:r w:rsidRPr="00B03803">
        <w:rPr>
          <w:rFonts w:eastAsia="Calibri"/>
          <w:b/>
          <w:szCs w:val="22"/>
          <w:lang w:eastAsia="en-US"/>
        </w:rPr>
        <w:t>1</w:t>
      </w:r>
      <w:r w:rsidR="00B03803" w:rsidRPr="00B03803">
        <w:rPr>
          <w:rFonts w:eastAsia="Calibri"/>
          <w:b/>
          <w:szCs w:val="22"/>
          <w:lang w:eastAsia="en-US"/>
        </w:rPr>
        <w:t>2</w:t>
      </w:r>
      <w:r w:rsidRPr="00B03803">
        <w:rPr>
          <w:rFonts w:eastAsia="Calibri"/>
          <w:b/>
          <w:szCs w:val="22"/>
          <w:lang w:eastAsia="en-US"/>
        </w:rPr>
        <w:t xml:space="preserve"> </w:t>
      </w:r>
      <w:proofErr w:type="gramStart"/>
      <w:r w:rsidRPr="00B03803">
        <w:rPr>
          <w:rFonts w:eastAsia="Calibri"/>
          <w:b/>
          <w:szCs w:val="22"/>
          <w:lang w:eastAsia="en-US"/>
        </w:rPr>
        <w:t>Anexo</w:t>
      </w:r>
      <w:proofErr w:type="gramEnd"/>
      <w:r w:rsidRPr="00B03803">
        <w:rPr>
          <w:rFonts w:eastAsia="Calibri"/>
          <w:b/>
          <w:szCs w:val="22"/>
          <w:lang w:eastAsia="en-US"/>
        </w:rPr>
        <w:t xml:space="preserve"> 1. Protocolos de medición de resistividad del terreno</w:t>
      </w:r>
    </w:p>
    <w:p w14:paraId="73D6FEB7" w14:textId="77777777" w:rsidR="00A149D5" w:rsidRPr="00B03803" w:rsidRDefault="00A149D5" w:rsidP="00A149D5">
      <w:pPr>
        <w:suppressAutoHyphens w:val="0"/>
        <w:spacing w:line="259" w:lineRule="auto"/>
        <w:rPr>
          <w:rFonts w:eastAsia="Calibri"/>
          <w:b/>
          <w:szCs w:val="22"/>
          <w:lang w:eastAsia="en-US"/>
        </w:rPr>
      </w:pPr>
      <w:r w:rsidRPr="00B03803">
        <w:rPr>
          <w:rFonts w:eastAsia="Calibri"/>
          <w:b/>
          <w:szCs w:val="22"/>
          <w:lang w:eastAsia="en-US"/>
        </w:rPr>
        <w:t>1</w:t>
      </w:r>
      <w:r w:rsidR="00B03803" w:rsidRPr="00B03803">
        <w:rPr>
          <w:rFonts w:eastAsia="Calibri"/>
          <w:b/>
          <w:szCs w:val="22"/>
          <w:lang w:eastAsia="en-US"/>
        </w:rPr>
        <w:t>3</w:t>
      </w:r>
      <w:r w:rsidRPr="00B03803">
        <w:rPr>
          <w:rFonts w:eastAsia="Calibri"/>
          <w:b/>
          <w:szCs w:val="22"/>
          <w:lang w:eastAsia="en-US"/>
        </w:rPr>
        <w:t xml:space="preserve"> </w:t>
      </w:r>
      <w:proofErr w:type="gramStart"/>
      <w:r w:rsidRPr="00B03803">
        <w:rPr>
          <w:rFonts w:eastAsia="Calibri"/>
          <w:b/>
          <w:szCs w:val="22"/>
          <w:lang w:eastAsia="en-US"/>
        </w:rPr>
        <w:t>Anexo</w:t>
      </w:r>
      <w:proofErr w:type="gramEnd"/>
      <w:r w:rsidRPr="00B03803">
        <w:rPr>
          <w:rFonts w:eastAsia="Calibri"/>
          <w:b/>
          <w:szCs w:val="22"/>
          <w:lang w:eastAsia="en-US"/>
        </w:rPr>
        <w:t xml:space="preserve"> 1. Protocolos de medición de resistividad del terreno. (Cont. 1)</w:t>
      </w:r>
    </w:p>
    <w:p w14:paraId="19F6B5D5" w14:textId="77777777" w:rsidR="00A149D5" w:rsidRPr="00B03803" w:rsidRDefault="00A149D5" w:rsidP="00A149D5">
      <w:pPr>
        <w:suppressAutoHyphens w:val="0"/>
        <w:spacing w:line="259" w:lineRule="auto"/>
        <w:rPr>
          <w:rFonts w:eastAsia="Calibri"/>
          <w:b/>
          <w:szCs w:val="22"/>
          <w:lang w:eastAsia="en-US"/>
        </w:rPr>
      </w:pPr>
      <w:r w:rsidRPr="00B03803">
        <w:rPr>
          <w:rFonts w:eastAsia="Calibri"/>
          <w:b/>
          <w:szCs w:val="22"/>
          <w:lang w:eastAsia="en-US"/>
        </w:rPr>
        <w:t>1</w:t>
      </w:r>
      <w:r w:rsidR="00B03803" w:rsidRPr="00B03803">
        <w:rPr>
          <w:rFonts w:eastAsia="Calibri"/>
          <w:b/>
          <w:szCs w:val="22"/>
          <w:lang w:eastAsia="en-US"/>
        </w:rPr>
        <w:t>4</w:t>
      </w:r>
      <w:r w:rsidRPr="00B03803">
        <w:rPr>
          <w:rFonts w:eastAsia="Calibri"/>
          <w:b/>
          <w:szCs w:val="22"/>
          <w:lang w:eastAsia="en-US"/>
        </w:rPr>
        <w:t xml:space="preserve"> </w:t>
      </w:r>
      <w:proofErr w:type="gramStart"/>
      <w:r w:rsidRPr="00B03803">
        <w:rPr>
          <w:rFonts w:eastAsia="Calibri"/>
          <w:b/>
          <w:szCs w:val="22"/>
          <w:lang w:eastAsia="en-US"/>
        </w:rPr>
        <w:t>Anexo</w:t>
      </w:r>
      <w:proofErr w:type="gramEnd"/>
      <w:r w:rsidRPr="00B03803">
        <w:rPr>
          <w:rFonts w:eastAsia="Calibri"/>
          <w:b/>
          <w:szCs w:val="22"/>
          <w:lang w:eastAsia="en-US"/>
        </w:rPr>
        <w:t xml:space="preserve"> 1. Protocolos de medición de resistividad del terreno. (Cont. 2)</w:t>
      </w:r>
    </w:p>
    <w:p w14:paraId="28AA6FE4" w14:textId="77777777" w:rsidR="00A149D5" w:rsidRPr="00B03803" w:rsidRDefault="00A149D5" w:rsidP="00A149D5">
      <w:pPr>
        <w:suppressAutoHyphens w:val="0"/>
        <w:spacing w:line="259" w:lineRule="auto"/>
        <w:rPr>
          <w:rFonts w:eastAsia="Calibri"/>
          <w:b/>
          <w:szCs w:val="22"/>
          <w:lang w:eastAsia="en-US"/>
        </w:rPr>
      </w:pPr>
      <w:r w:rsidRPr="00B03803">
        <w:rPr>
          <w:rFonts w:eastAsia="Calibri"/>
          <w:b/>
          <w:szCs w:val="22"/>
          <w:lang w:eastAsia="en-US"/>
        </w:rPr>
        <w:lastRenderedPageBreak/>
        <w:t>1</w:t>
      </w:r>
      <w:r w:rsidR="00B03803" w:rsidRPr="00B03803">
        <w:rPr>
          <w:rFonts w:eastAsia="Calibri"/>
          <w:b/>
          <w:szCs w:val="22"/>
          <w:lang w:eastAsia="en-US"/>
        </w:rPr>
        <w:t>5</w:t>
      </w:r>
      <w:r w:rsidRPr="00B03803">
        <w:rPr>
          <w:rFonts w:eastAsia="Calibri"/>
          <w:b/>
          <w:szCs w:val="22"/>
          <w:lang w:eastAsia="en-US"/>
        </w:rPr>
        <w:t xml:space="preserve"> </w:t>
      </w:r>
      <w:proofErr w:type="gramStart"/>
      <w:r w:rsidRPr="00B03803">
        <w:rPr>
          <w:rFonts w:eastAsia="Calibri"/>
          <w:b/>
          <w:szCs w:val="22"/>
          <w:lang w:eastAsia="en-US"/>
        </w:rPr>
        <w:t>Anexo</w:t>
      </w:r>
      <w:proofErr w:type="gramEnd"/>
      <w:r w:rsidRPr="00B03803">
        <w:rPr>
          <w:rFonts w:eastAsia="Calibri"/>
          <w:b/>
          <w:szCs w:val="22"/>
          <w:lang w:eastAsia="en-US"/>
        </w:rPr>
        <w:t xml:space="preserve"> 1. Protocolos de medición de resistividad del terreno. (Cont. 3)</w:t>
      </w:r>
    </w:p>
    <w:p w14:paraId="2D934A8E" w14:textId="77777777" w:rsidR="00A149D5" w:rsidRPr="00B03803" w:rsidRDefault="00A149D5" w:rsidP="00A149D5">
      <w:pPr>
        <w:suppressAutoHyphens w:val="0"/>
        <w:spacing w:line="259" w:lineRule="auto"/>
        <w:rPr>
          <w:rFonts w:eastAsia="Calibri"/>
          <w:b/>
          <w:szCs w:val="22"/>
          <w:lang w:eastAsia="en-US"/>
        </w:rPr>
      </w:pPr>
      <w:r w:rsidRPr="00B03803">
        <w:rPr>
          <w:rFonts w:eastAsia="Calibri"/>
          <w:b/>
          <w:szCs w:val="22"/>
          <w:lang w:eastAsia="en-US"/>
        </w:rPr>
        <w:t>1</w:t>
      </w:r>
      <w:r w:rsidR="00B03803" w:rsidRPr="00B03803">
        <w:rPr>
          <w:rFonts w:eastAsia="Calibri"/>
          <w:b/>
          <w:szCs w:val="22"/>
          <w:lang w:eastAsia="en-US"/>
        </w:rPr>
        <w:t>6</w:t>
      </w:r>
      <w:r w:rsidRPr="00B03803">
        <w:rPr>
          <w:rFonts w:eastAsia="Calibri"/>
          <w:b/>
          <w:szCs w:val="22"/>
          <w:lang w:eastAsia="en-US"/>
        </w:rPr>
        <w:t xml:space="preserve"> </w:t>
      </w:r>
      <w:proofErr w:type="gramStart"/>
      <w:r w:rsidRPr="00B03803">
        <w:rPr>
          <w:rFonts w:eastAsia="Calibri"/>
          <w:b/>
          <w:szCs w:val="22"/>
          <w:lang w:eastAsia="en-US"/>
        </w:rPr>
        <w:t>Anexo</w:t>
      </w:r>
      <w:proofErr w:type="gramEnd"/>
      <w:r w:rsidRPr="00B03803">
        <w:rPr>
          <w:rFonts w:eastAsia="Calibri"/>
          <w:b/>
          <w:szCs w:val="22"/>
          <w:lang w:eastAsia="en-US"/>
        </w:rPr>
        <w:t xml:space="preserve"> 1. Protocolos de medición de resistividad del terreno. (Cont. 4)</w:t>
      </w:r>
    </w:p>
    <w:p w14:paraId="42F8B4B2" w14:textId="77777777" w:rsidR="006341B5" w:rsidRDefault="006341B5" w:rsidP="00A149D5">
      <w:pPr>
        <w:suppressAutoHyphens w:val="0"/>
        <w:spacing w:after="160" w:line="259" w:lineRule="auto"/>
        <w:rPr>
          <w:rFonts w:eastAsia="Calibri"/>
          <w:szCs w:val="22"/>
          <w:lang w:eastAsia="en-US"/>
        </w:rPr>
      </w:pPr>
    </w:p>
    <w:p w14:paraId="43B03E45" w14:textId="0375382C" w:rsidR="00A149D5" w:rsidRPr="00B03803" w:rsidRDefault="00A149D5" w:rsidP="00A149D5">
      <w:pPr>
        <w:suppressAutoHyphens w:val="0"/>
        <w:spacing w:after="160" w:line="259" w:lineRule="auto"/>
        <w:rPr>
          <w:rFonts w:eastAsia="Calibri"/>
          <w:szCs w:val="22"/>
          <w:lang w:eastAsia="en-US"/>
        </w:rPr>
      </w:pPr>
      <w:r w:rsidRPr="00B03803">
        <w:rPr>
          <w:rFonts w:eastAsia="Calibri"/>
          <w:szCs w:val="22"/>
          <w:lang w:eastAsia="en-US"/>
        </w:rPr>
        <w:t>Estos documentos contienen la evidencia fotográfica y los protocolos de medida de resistividad del terreno por el método de las dos capas para cada uno de los puntos.</w:t>
      </w:r>
    </w:p>
    <w:p w14:paraId="5B51B674" w14:textId="77777777" w:rsidR="00A149D5" w:rsidRPr="00B03803" w:rsidRDefault="00A149D5" w:rsidP="006570B6">
      <w:pPr>
        <w:suppressAutoHyphens w:val="0"/>
        <w:spacing w:before="240" w:line="259" w:lineRule="auto"/>
        <w:rPr>
          <w:rFonts w:eastAsia="Calibri"/>
          <w:szCs w:val="22"/>
          <w:lang w:eastAsia="en-US"/>
        </w:rPr>
      </w:pPr>
      <w:r w:rsidRPr="00B03803">
        <w:rPr>
          <w:rFonts w:eastAsia="Calibri"/>
          <w:b/>
          <w:szCs w:val="22"/>
          <w:lang w:eastAsia="en-US"/>
        </w:rPr>
        <w:t>Análisis de la información</w:t>
      </w:r>
      <w:r w:rsidRPr="00B03803">
        <w:rPr>
          <w:rFonts w:eastAsia="Calibri"/>
          <w:szCs w:val="22"/>
          <w:lang w:eastAsia="en-US"/>
        </w:rPr>
        <w:t xml:space="preserve">: </w:t>
      </w:r>
    </w:p>
    <w:p w14:paraId="68D174BA" w14:textId="77777777" w:rsidR="00A149D5" w:rsidRPr="00B03803" w:rsidRDefault="00A149D5" w:rsidP="00A149D5">
      <w:pPr>
        <w:suppressAutoHyphens w:val="0"/>
        <w:spacing w:after="160" w:line="259" w:lineRule="auto"/>
        <w:rPr>
          <w:rFonts w:eastAsia="Calibri"/>
          <w:szCs w:val="22"/>
          <w:lang w:eastAsia="en-US"/>
        </w:rPr>
      </w:pPr>
      <w:r w:rsidRPr="00B03803">
        <w:rPr>
          <w:rFonts w:eastAsia="Calibri"/>
          <w:szCs w:val="22"/>
          <w:lang w:eastAsia="en-US"/>
        </w:rPr>
        <w:t>Se considera que la interventoría del contrato 2012-1531 de 2012 efectuó la verificación de los sitios en los cuales se tomaron las medidas de resistividad y aprobó las mediciones como válidas para proceder con los diseños de puesta a tierra.</w:t>
      </w:r>
    </w:p>
    <w:p w14:paraId="4677F5B0" w14:textId="77777777" w:rsidR="00A149D5" w:rsidRDefault="006570B6" w:rsidP="006570B6">
      <w:pPr>
        <w:suppressAutoHyphens w:val="0"/>
        <w:spacing w:after="160" w:line="259" w:lineRule="auto"/>
        <w:rPr>
          <w:rFonts w:eastAsia="Calibri"/>
          <w:szCs w:val="22"/>
          <w:lang w:eastAsia="en-US"/>
        </w:rPr>
      </w:pPr>
      <w:r>
        <w:rPr>
          <w:rFonts w:eastAsia="Calibri"/>
          <w:szCs w:val="22"/>
          <w:lang w:eastAsia="en-US"/>
        </w:rPr>
        <w:t>Estas medidas pueden ser de utilidad para verificación de los cálculos del sistema de puesta a tierra, si se conserva en alguna medida la localización de las estaciones y pilonas.</w:t>
      </w:r>
    </w:p>
    <w:p w14:paraId="77DCEDE3" w14:textId="77777777" w:rsidR="00A149D5" w:rsidRPr="00B03803" w:rsidRDefault="00A149D5" w:rsidP="00A149D5">
      <w:pPr>
        <w:suppressAutoHyphens w:val="0"/>
        <w:spacing w:after="160" w:line="259" w:lineRule="auto"/>
        <w:jc w:val="left"/>
        <w:rPr>
          <w:rFonts w:eastAsia="Calibri"/>
          <w:b/>
          <w:szCs w:val="22"/>
          <w:lang w:eastAsia="en-US"/>
        </w:rPr>
      </w:pPr>
      <w:r w:rsidRPr="00B03803">
        <w:rPr>
          <w:rFonts w:eastAsia="Calibri"/>
          <w:b/>
          <w:szCs w:val="22"/>
          <w:lang w:eastAsia="en-US"/>
        </w:rPr>
        <w:t>1</w:t>
      </w:r>
      <w:r w:rsidR="00B03803">
        <w:rPr>
          <w:rFonts w:eastAsia="Calibri"/>
          <w:b/>
          <w:szCs w:val="22"/>
          <w:lang w:eastAsia="en-US"/>
        </w:rPr>
        <w:t>7</w:t>
      </w:r>
      <w:r w:rsidRPr="00B03803">
        <w:rPr>
          <w:rFonts w:eastAsia="Calibri"/>
          <w:b/>
          <w:szCs w:val="22"/>
          <w:lang w:eastAsia="en-US"/>
        </w:rPr>
        <w:t xml:space="preserve"> </w:t>
      </w:r>
      <w:proofErr w:type="gramStart"/>
      <w:r w:rsidRPr="00B03803">
        <w:rPr>
          <w:rFonts w:eastAsia="Calibri"/>
          <w:b/>
          <w:szCs w:val="22"/>
          <w:lang w:eastAsia="en-US"/>
        </w:rPr>
        <w:t>Anexo</w:t>
      </w:r>
      <w:proofErr w:type="gramEnd"/>
      <w:r w:rsidRPr="00B03803">
        <w:rPr>
          <w:rFonts w:eastAsia="Calibri"/>
          <w:b/>
          <w:szCs w:val="22"/>
          <w:lang w:eastAsia="en-US"/>
        </w:rPr>
        <w:t xml:space="preserve"> 2. Protocolos de calibración de equipo de medida usado</w:t>
      </w:r>
    </w:p>
    <w:p w14:paraId="719F1859" w14:textId="77777777" w:rsidR="00A149D5" w:rsidRPr="00B03803" w:rsidRDefault="00A149D5" w:rsidP="00A149D5">
      <w:pPr>
        <w:suppressAutoHyphens w:val="0"/>
        <w:spacing w:after="160" w:line="259" w:lineRule="auto"/>
        <w:rPr>
          <w:rFonts w:eastAsia="Calibri"/>
          <w:szCs w:val="22"/>
          <w:lang w:eastAsia="en-US"/>
        </w:rPr>
      </w:pPr>
      <w:r w:rsidRPr="00B03803">
        <w:rPr>
          <w:rFonts w:eastAsia="Calibri"/>
          <w:szCs w:val="22"/>
          <w:lang w:eastAsia="en-US"/>
        </w:rPr>
        <w:t>Contiene el certificado de calibración del equipo utilizado para las medidas de resistividad del terreno.</w:t>
      </w:r>
    </w:p>
    <w:p w14:paraId="7F75FB0D" w14:textId="77777777" w:rsidR="00A149D5" w:rsidRPr="00B03803" w:rsidRDefault="00A149D5" w:rsidP="005D6D23">
      <w:pPr>
        <w:suppressAutoHyphens w:val="0"/>
        <w:spacing w:before="240" w:line="259" w:lineRule="auto"/>
        <w:rPr>
          <w:rFonts w:eastAsia="Calibri"/>
          <w:szCs w:val="22"/>
          <w:lang w:eastAsia="en-US"/>
        </w:rPr>
      </w:pPr>
      <w:r w:rsidRPr="00B03803">
        <w:rPr>
          <w:rFonts w:eastAsia="Calibri"/>
          <w:b/>
          <w:szCs w:val="22"/>
          <w:lang w:eastAsia="en-US"/>
        </w:rPr>
        <w:t>Análisis de la información</w:t>
      </w:r>
      <w:r w:rsidRPr="00B03803">
        <w:rPr>
          <w:rFonts w:eastAsia="Calibri"/>
          <w:szCs w:val="22"/>
          <w:lang w:eastAsia="en-US"/>
        </w:rPr>
        <w:t xml:space="preserve">: </w:t>
      </w:r>
    </w:p>
    <w:p w14:paraId="6C2D1123" w14:textId="77777777" w:rsidR="00A149D5" w:rsidRPr="00B03803" w:rsidRDefault="00D8705B" w:rsidP="00A149D5">
      <w:pPr>
        <w:suppressAutoHyphens w:val="0"/>
        <w:spacing w:after="160" w:line="259" w:lineRule="auto"/>
        <w:rPr>
          <w:rFonts w:eastAsia="Calibri"/>
          <w:szCs w:val="22"/>
          <w:lang w:eastAsia="en-US"/>
        </w:rPr>
      </w:pPr>
      <w:r>
        <w:rPr>
          <w:rFonts w:eastAsia="Calibri"/>
          <w:szCs w:val="22"/>
          <w:lang w:eastAsia="en-US"/>
        </w:rPr>
        <w:t xml:space="preserve">Se encuentran </w:t>
      </w:r>
      <w:r w:rsidR="00A149D5" w:rsidRPr="00B03803">
        <w:rPr>
          <w:rFonts w:eastAsia="Calibri"/>
          <w:szCs w:val="22"/>
          <w:lang w:eastAsia="en-US"/>
        </w:rPr>
        <w:t xml:space="preserve">certificado de calibración expedido por </w:t>
      </w:r>
      <w:proofErr w:type="spellStart"/>
      <w:r w:rsidR="00A149D5" w:rsidRPr="00B03803">
        <w:rPr>
          <w:rFonts w:eastAsia="Calibri"/>
          <w:szCs w:val="22"/>
          <w:lang w:eastAsia="en-US"/>
        </w:rPr>
        <w:t>ColMetrik</w:t>
      </w:r>
      <w:proofErr w:type="spellEnd"/>
      <w:r w:rsidR="00A149D5" w:rsidRPr="00B03803">
        <w:rPr>
          <w:rFonts w:eastAsia="Calibri"/>
          <w:szCs w:val="22"/>
          <w:lang w:eastAsia="en-US"/>
        </w:rPr>
        <w:t xml:space="preserve"> </w:t>
      </w:r>
      <w:proofErr w:type="spellStart"/>
      <w:r w:rsidR="00A149D5" w:rsidRPr="00B03803">
        <w:rPr>
          <w:rFonts w:eastAsia="Calibri"/>
          <w:szCs w:val="22"/>
          <w:lang w:eastAsia="en-US"/>
        </w:rPr>
        <w:t>Ltda</w:t>
      </w:r>
      <w:proofErr w:type="spellEnd"/>
      <w:r w:rsidR="00A149D5" w:rsidRPr="00B03803">
        <w:rPr>
          <w:rFonts w:eastAsia="Calibri"/>
          <w:szCs w:val="22"/>
          <w:lang w:eastAsia="en-US"/>
        </w:rPr>
        <w:t xml:space="preserve"> en fecha 2013-11-18 </w:t>
      </w:r>
      <w:r>
        <w:rPr>
          <w:rFonts w:eastAsia="Calibri"/>
          <w:szCs w:val="22"/>
          <w:lang w:eastAsia="en-US"/>
        </w:rPr>
        <w:t>para el equipo con</w:t>
      </w:r>
      <w:r w:rsidR="006570B6">
        <w:rPr>
          <w:rFonts w:eastAsia="Calibri"/>
          <w:szCs w:val="22"/>
          <w:lang w:eastAsia="en-US"/>
        </w:rPr>
        <w:t xml:space="preserve"> número de serie C61</w:t>
      </w:r>
      <w:r w:rsidR="00A149D5" w:rsidRPr="00B03803">
        <w:rPr>
          <w:rFonts w:eastAsia="Calibri"/>
          <w:szCs w:val="22"/>
          <w:lang w:eastAsia="en-US"/>
        </w:rPr>
        <w:t xml:space="preserve">02765 modelo GSC 59 y certificado de calibración en fábrica </w:t>
      </w:r>
      <w:r>
        <w:rPr>
          <w:rFonts w:eastAsia="Calibri"/>
          <w:szCs w:val="22"/>
          <w:lang w:eastAsia="en-US"/>
        </w:rPr>
        <w:t xml:space="preserve">para el equipo </w:t>
      </w:r>
      <w:proofErr w:type="spellStart"/>
      <w:r>
        <w:rPr>
          <w:rFonts w:eastAsia="Calibri"/>
          <w:szCs w:val="22"/>
          <w:lang w:eastAsia="en-US"/>
        </w:rPr>
        <w:t>Metrel</w:t>
      </w:r>
      <w:proofErr w:type="spellEnd"/>
      <w:r>
        <w:rPr>
          <w:rFonts w:eastAsia="Calibri"/>
          <w:szCs w:val="22"/>
          <w:lang w:eastAsia="en-US"/>
        </w:rPr>
        <w:t xml:space="preserve"> con </w:t>
      </w:r>
      <w:r w:rsidRPr="00B03803">
        <w:rPr>
          <w:rFonts w:eastAsia="Calibri"/>
          <w:szCs w:val="22"/>
          <w:lang w:eastAsia="en-US"/>
        </w:rPr>
        <w:t xml:space="preserve">número de serie </w:t>
      </w:r>
      <w:proofErr w:type="gramStart"/>
      <w:r w:rsidRPr="00B03803">
        <w:rPr>
          <w:rFonts w:eastAsia="Calibri"/>
          <w:szCs w:val="22"/>
          <w:lang w:eastAsia="en-US"/>
        </w:rPr>
        <w:t>13360452</w:t>
      </w:r>
      <w:r>
        <w:rPr>
          <w:rFonts w:eastAsia="Calibri"/>
          <w:szCs w:val="22"/>
          <w:lang w:eastAsia="en-US"/>
        </w:rPr>
        <w:t>,  y</w:t>
      </w:r>
      <w:proofErr w:type="gramEnd"/>
      <w:r>
        <w:rPr>
          <w:rFonts w:eastAsia="Calibri"/>
          <w:szCs w:val="22"/>
          <w:lang w:eastAsia="en-US"/>
        </w:rPr>
        <w:t xml:space="preserve"> fecha 2-10-2013.</w:t>
      </w:r>
    </w:p>
    <w:p w14:paraId="17F76FD1" w14:textId="77777777" w:rsidR="00D8705B" w:rsidRDefault="007F50BB" w:rsidP="00A149D5">
      <w:pPr>
        <w:suppressAutoHyphens w:val="0"/>
        <w:spacing w:after="160" w:line="259" w:lineRule="auto"/>
        <w:jc w:val="left"/>
        <w:rPr>
          <w:rFonts w:eastAsia="Calibri"/>
          <w:szCs w:val="22"/>
          <w:lang w:eastAsia="en-US"/>
        </w:rPr>
      </w:pPr>
      <w:r w:rsidRPr="007F50BB">
        <w:rPr>
          <w:rFonts w:eastAsia="Calibri"/>
          <w:szCs w:val="22"/>
          <w:lang w:eastAsia="en-US"/>
        </w:rPr>
        <w:t>Lo cual da cuenta que las mediciones se efectuaron con equipos con calibración vigente a la fecha de las mediciones.</w:t>
      </w:r>
    </w:p>
    <w:p w14:paraId="536A2992" w14:textId="77777777" w:rsidR="00A149D5" w:rsidRPr="00F46067" w:rsidRDefault="00A149D5" w:rsidP="00A149D5">
      <w:pPr>
        <w:suppressAutoHyphens w:val="0"/>
        <w:spacing w:after="160" w:line="259" w:lineRule="auto"/>
        <w:jc w:val="left"/>
        <w:rPr>
          <w:rFonts w:eastAsia="Calibri"/>
          <w:b/>
          <w:szCs w:val="22"/>
          <w:lang w:eastAsia="en-US"/>
        </w:rPr>
      </w:pPr>
      <w:r w:rsidRPr="00F46067">
        <w:rPr>
          <w:rFonts w:eastAsia="Calibri"/>
          <w:b/>
          <w:szCs w:val="22"/>
          <w:lang w:eastAsia="en-US"/>
        </w:rPr>
        <w:t>1</w:t>
      </w:r>
      <w:r w:rsidR="00B03803" w:rsidRPr="00F46067">
        <w:rPr>
          <w:rFonts w:eastAsia="Calibri"/>
          <w:b/>
          <w:szCs w:val="22"/>
          <w:lang w:eastAsia="en-US"/>
        </w:rPr>
        <w:t>8</w:t>
      </w:r>
      <w:r w:rsidRPr="00F46067">
        <w:rPr>
          <w:rFonts w:eastAsia="Calibri"/>
          <w:b/>
          <w:szCs w:val="22"/>
          <w:lang w:eastAsia="en-US"/>
        </w:rPr>
        <w:t xml:space="preserve"> Plano Nivel </w:t>
      </w:r>
      <w:r w:rsidR="00B03803" w:rsidRPr="00F46067">
        <w:rPr>
          <w:rFonts w:eastAsia="Calibri"/>
          <w:b/>
          <w:szCs w:val="22"/>
          <w:lang w:eastAsia="en-US"/>
        </w:rPr>
        <w:t>0</w:t>
      </w:r>
      <w:r w:rsidRPr="00F46067">
        <w:rPr>
          <w:rFonts w:eastAsia="Calibri"/>
          <w:b/>
          <w:szCs w:val="22"/>
          <w:lang w:eastAsia="en-US"/>
        </w:rPr>
        <w:t>,</w:t>
      </w:r>
      <w:r w:rsidR="00B03803" w:rsidRPr="00F46067">
        <w:rPr>
          <w:rFonts w:eastAsia="Calibri"/>
          <w:b/>
          <w:szCs w:val="22"/>
          <w:lang w:eastAsia="en-US"/>
        </w:rPr>
        <w:t>0</w:t>
      </w:r>
      <w:r w:rsidRPr="00F46067">
        <w:rPr>
          <w:rFonts w:eastAsia="Calibri"/>
          <w:b/>
          <w:szCs w:val="22"/>
          <w:lang w:eastAsia="en-US"/>
        </w:rPr>
        <w:t xml:space="preserve">0 </w:t>
      </w:r>
      <w:r w:rsidR="00B03803" w:rsidRPr="00F46067">
        <w:rPr>
          <w:rFonts w:eastAsia="Calibri"/>
          <w:b/>
          <w:szCs w:val="22"/>
          <w:lang w:eastAsia="en-US"/>
        </w:rPr>
        <w:t>–</w:t>
      </w:r>
      <w:r w:rsidRPr="00F46067">
        <w:rPr>
          <w:rFonts w:eastAsia="Calibri"/>
          <w:b/>
          <w:szCs w:val="22"/>
          <w:lang w:eastAsia="en-US"/>
        </w:rPr>
        <w:t xml:space="preserve"> </w:t>
      </w:r>
      <w:r w:rsidR="00B03803" w:rsidRPr="00F46067">
        <w:rPr>
          <w:rFonts w:eastAsia="Calibri"/>
          <w:b/>
          <w:szCs w:val="22"/>
          <w:lang w:eastAsia="en-US"/>
        </w:rPr>
        <w:t>Planta de Abordaje</w:t>
      </w:r>
      <w:r w:rsidRPr="00F46067">
        <w:rPr>
          <w:rFonts w:eastAsia="Calibri"/>
          <w:b/>
          <w:szCs w:val="22"/>
          <w:lang w:eastAsia="en-US"/>
        </w:rPr>
        <w:t>. Sistema de alumbrado. 1 de 1</w:t>
      </w:r>
      <w:r w:rsidR="00B03803" w:rsidRPr="00F46067">
        <w:rPr>
          <w:rFonts w:eastAsia="Calibri"/>
          <w:b/>
          <w:szCs w:val="22"/>
          <w:lang w:eastAsia="en-US"/>
        </w:rPr>
        <w:t>2</w:t>
      </w:r>
    </w:p>
    <w:p w14:paraId="2AC9A3A0" w14:textId="77777777" w:rsidR="00B03803" w:rsidRPr="00F46067" w:rsidRDefault="00B03803" w:rsidP="00A149D5">
      <w:pPr>
        <w:suppressAutoHyphens w:val="0"/>
        <w:spacing w:after="160" w:line="259" w:lineRule="auto"/>
        <w:jc w:val="left"/>
        <w:rPr>
          <w:rFonts w:eastAsia="Calibri"/>
          <w:b/>
          <w:szCs w:val="22"/>
          <w:lang w:eastAsia="en-US"/>
        </w:rPr>
      </w:pPr>
      <w:r w:rsidRPr="00F46067">
        <w:rPr>
          <w:rFonts w:eastAsia="Calibri"/>
          <w:b/>
          <w:szCs w:val="22"/>
          <w:lang w:eastAsia="en-US"/>
        </w:rPr>
        <w:t>19 Plano planta de garaje y cuartos operativos. Sistema de alumbrado. 2 de 12</w:t>
      </w:r>
    </w:p>
    <w:p w14:paraId="149705F2" w14:textId="77777777" w:rsidR="00B03803" w:rsidRPr="00F46067" w:rsidRDefault="00B03803" w:rsidP="00A149D5">
      <w:pPr>
        <w:suppressAutoHyphens w:val="0"/>
        <w:spacing w:line="259" w:lineRule="auto"/>
        <w:jc w:val="left"/>
        <w:rPr>
          <w:rFonts w:eastAsia="Calibri"/>
          <w:szCs w:val="22"/>
          <w:lang w:eastAsia="en-US"/>
        </w:rPr>
      </w:pPr>
      <w:r w:rsidRPr="00F46067">
        <w:rPr>
          <w:rFonts w:eastAsia="Calibri"/>
          <w:szCs w:val="22"/>
          <w:lang w:eastAsia="en-US"/>
        </w:rPr>
        <w:t>Contiene:</w:t>
      </w:r>
    </w:p>
    <w:p w14:paraId="00CBE012" w14:textId="77777777" w:rsidR="00A149D5" w:rsidRPr="007F50BB" w:rsidRDefault="00B03803" w:rsidP="007F50BB">
      <w:pPr>
        <w:pStyle w:val="Prrafodelista"/>
        <w:numPr>
          <w:ilvl w:val="0"/>
          <w:numId w:val="41"/>
        </w:numPr>
        <w:suppressAutoHyphens w:val="0"/>
        <w:spacing w:line="259" w:lineRule="auto"/>
        <w:ind w:left="426" w:hanging="426"/>
        <w:jc w:val="left"/>
        <w:rPr>
          <w:rFonts w:eastAsia="Calibri"/>
          <w:szCs w:val="22"/>
          <w:lang w:eastAsia="en-US"/>
        </w:rPr>
      </w:pPr>
      <w:r w:rsidRPr="007F50BB">
        <w:rPr>
          <w:rFonts w:eastAsia="Calibri"/>
          <w:szCs w:val="22"/>
          <w:lang w:eastAsia="en-US"/>
        </w:rPr>
        <w:t>Plano con localización de salidas, convenciones y notas del s</w:t>
      </w:r>
      <w:r w:rsidR="00A149D5" w:rsidRPr="007F50BB">
        <w:rPr>
          <w:rFonts w:eastAsia="Calibri"/>
          <w:szCs w:val="22"/>
          <w:lang w:eastAsia="en-US"/>
        </w:rPr>
        <w:t xml:space="preserve">istema </w:t>
      </w:r>
      <w:proofErr w:type="gramStart"/>
      <w:r w:rsidR="00A149D5" w:rsidRPr="007F50BB">
        <w:rPr>
          <w:rFonts w:eastAsia="Calibri"/>
          <w:szCs w:val="22"/>
          <w:lang w:eastAsia="en-US"/>
        </w:rPr>
        <w:t xml:space="preserve">de </w:t>
      </w:r>
      <w:r w:rsidRPr="007F50BB">
        <w:rPr>
          <w:rFonts w:eastAsia="Calibri"/>
          <w:szCs w:val="22"/>
          <w:lang w:eastAsia="en-US"/>
        </w:rPr>
        <w:t xml:space="preserve"> </w:t>
      </w:r>
      <w:r w:rsidR="00A149D5" w:rsidRPr="007F50BB">
        <w:rPr>
          <w:rFonts w:eastAsia="Calibri"/>
          <w:szCs w:val="22"/>
          <w:lang w:eastAsia="en-US"/>
        </w:rPr>
        <w:t>alumbrado</w:t>
      </w:r>
      <w:proofErr w:type="gramEnd"/>
      <w:r w:rsidR="00A149D5" w:rsidRPr="007F50BB">
        <w:rPr>
          <w:rFonts w:eastAsia="Calibri"/>
          <w:szCs w:val="22"/>
          <w:lang w:eastAsia="en-US"/>
        </w:rPr>
        <w:t xml:space="preserve"> de </w:t>
      </w:r>
      <w:r w:rsidRPr="007F50BB">
        <w:rPr>
          <w:rFonts w:eastAsia="Calibri"/>
          <w:szCs w:val="22"/>
          <w:lang w:eastAsia="en-US"/>
        </w:rPr>
        <w:t>la planta de abordaje en el nivel 0</w:t>
      </w:r>
      <w:r w:rsidR="00A149D5" w:rsidRPr="007F50BB">
        <w:rPr>
          <w:rFonts w:eastAsia="Calibri"/>
          <w:szCs w:val="22"/>
          <w:lang w:eastAsia="en-US"/>
        </w:rPr>
        <w:t>,</w:t>
      </w:r>
      <w:r w:rsidRPr="007F50BB">
        <w:rPr>
          <w:rFonts w:eastAsia="Calibri"/>
          <w:szCs w:val="22"/>
          <w:lang w:eastAsia="en-US"/>
        </w:rPr>
        <w:t>0</w:t>
      </w:r>
      <w:r w:rsidR="00A149D5" w:rsidRPr="007F50BB">
        <w:rPr>
          <w:rFonts w:eastAsia="Calibri"/>
          <w:szCs w:val="22"/>
          <w:lang w:eastAsia="en-US"/>
        </w:rPr>
        <w:t>0</w:t>
      </w:r>
      <w:r w:rsidRPr="007F50BB">
        <w:rPr>
          <w:rFonts w:eastAsia="Calibri"/>
          <w:szCs w:val="22"/>
          <w:lang w:eastAsia="en-US"/>
        </w:rPr>
        <w:t>.</w:t>
      </w:r>
      <w:r w:rsidR="00A149D5" w:rsidRPr="007F50BB">
        <w:rPr>
          <w:rFonts w:eastAsia="Calibri"/>
          <w:szCs w:val="22"/>
          <w:lang w:eastAsia="en-US"/>
        </w:rPr>
        <w:t xml:space="preserve">  </w:t>
      </w:r>
    </w:p>
    <w:p w14:paraId="285FCD22" w14:textId="77777777" w:rsidR="00B03803" w:rsidRPr="00F46067" w:rsidRDefault="00B03803" w:rsidP="007F50BB">
      <w:pPr>
        <w:suppressAutoHyphens w:val="0"/>
        <w:spacing w:line="259" w:lineRule="auto"/>
        <w:ind w:left="426" w:hanging="426"/>
        <w:jc w:val="left"/>
        <w:rPr>
          <w:rFonts w:eastAsia="Calibri"/>
          <w:szCs w:val="22"/>
          <w:lang w:eastAsia="en-US"/>
        </w:rPr>
      </w:pPr>
    </w:p>
    <w:p w14:paraId="7E4D6CD6" w14:textId="77777777" w:rsidR="00B03803" w:rsidRPr="007F50BB" w:rsidRDefault="00B03803" w:rsidP="007F50BB">
      <w:pPr>
        <w:pStyle w:val="Prrafodelista"/>
        <w:numPr>
          <w:ilvl w:val="0"/>
          <w:numId w:val="41"/>
        </w:numPr>
        <w:suppressAutoHyphens w:val="0"/>
        <w:spacing w:line="259" w:lineRule="auto"/>
        <w:ind w:left="426" w:hanging="426"/>
        <w:jc w:val="left"/>
        <w:rPr>
          <w:rFonts w:eastAsia="Calibri"/>
          <w:szCs w:val="22"/>
          <w:lang w:eastAsia="en-US"/>
        </w:rPr>
      </w:pPr>
      <w:r w:rsidRPr="007F50BB">
        <w:rPr>
          <w:rFonts w:eastAsia="Calibri"/>
          <w:szCs w:val="22"/>
          <w:lang w:eastAsia="en-US"/>
        </w:rPr>
        <w:t xml:space="preserve">Plano con localización de salidas, convenciones y notas del sistema de alumbrado de la planta de garaje de cabinas y cuartos auxiliares y operativos en el nivel 0,00.  </w:t>
      </w:r>
    </w:p>
    <w:p w14:paraId="7B555120" w14:textId="77777777" w:rsidR="00A149D5" w:rsidRDefault="00A149D5" w:rsidP="00A149D5">
      <w:pPr>
        <w:suppressAutoHyphens w:val="0"/>
        <w:spacing w:line="259" w:lineRule="auto"/>
        <w:jc w:val="left"/>
        <w:rPr>
          <w:rFonts w:eastAsia="Calibri"/>
          <w:szCs w:val="22"/>
          <w:lang w:eastAsia="en-US"/>
        </w:rPr>
      </w:pPr>
      <w:r w:rsidRPr="00F46067">
        <w:rPr>
          <w:rFonts w:eastAsia="Calibri"/>
          <w:szCs w:val="22"/>
          <w:lang w:eastAsia="en-US"/>
        </w:rPr>
        <w:t>Plano</w:t>
      </w:r>
      <w:r w:rsidR="00B03803" w:rsidRPr="00F46067">
        <w:rPr>
          <w:rFonts w:eastAsia="Calibri"/>
          <w:szCs w:val="22"/>
          <w:lang w:eastAsia="en-US"/>
        </w:rPr>
        <w:t>s</w:t>
      </w:r>
      <w:r w:rsidRPr="00F46067">
        <w:rPr>
          <w:rFonts w:eastAsia="Calibri"/>
          <w:szCs w:val="22"/>
          <w:lang w:eastAsia="en-US"/>
        </w:rPr>
        <w:t xml:space="preserve"> con fecha </w:t>
      </w:r>
      <w:r w:rsidR="00B03803" w:rsidRPr="00F46067">
        <w:rPr>
          <w:rFonts w:eastAsia="Calibri"/>
          <w:szCs w:val="22"/>
          <w:lang w:eastAsia="en-US"/>
        </w:rPr>
        <w:t>31</w:t>
      </w:r>
      <w:r w:rsidRPr="00F46067">
        <w:rPr>
          <w:rFonts w:eastAsia="Calibri"/>
          <w:szCs w:val="22"/>
          <w:lang w:eastAsia="en-US"/>
        </w:rPr>
        <w:t>-</w:t>
      </w:r>
      <w:r w:rsidR="00B03803" w:rsidRPr="00F46067">
        <w:rPr>
          <w:rFonts w:eastAsia="Calibri"/>
          <w:szCs w:val="22"/>
          <w:lang w:eastAsia="en-US"/>
        </w:rPr>
        <w:t>10</w:t>
      </w:r>
      <w:r w:rsidRPr="00F46067">
        <w:rPr>
          <w:rFonts w:eastAsia="Calibri"/>
          <w:szCs w:val="22"/>
          <w:lang w:eastAsia="en-US"/>
        </w:rPr>
        <w:t>-2014</w:t>
      </w:r>
      <w:r w:rsidR="00F46067">
        <w:rPr>
          <w:rFonts w:eastAsia="Calibri"/>
          <w:szCs w:val="22"/>
          <w:lang w:eastAsia="en-US"/>
        </w:rPr>
        <w:t>.</w:t>
      </w:r>
    </w:p>
    <w:p w14:paraId="13163921" w14:textId="77777777" w:rsidR="00F46067" w:rsidRPr="00F46067" w:rsidRDefault="00F46067" w:rsidP="00A149D5">
      <w:pPr>
        <w:suppressAutoHyphens w:val="0"/>
        <w:spacing w:line="259" w:lineRule="auto"/>
        <w:jc w:val="left"/>
        <w:rPr>
          <w:rFonts w:eastAsia="Calibri"/>
          <w:szCs w:val="22"/>
          <w:lang w:eastAsia="en-US"/>
        </w:rPr>
      </w:pPr>
    </w:p>
    <w:p w14:paraId="569A6E3E" w14:textId="77777777" w:rsidR="00A149D5" w:rsidRPr="00F46067" w:rsidRDefault="00A149D5" w:rsidP="007F50BB">
      <w:pPr>
        <w:suppressAutoHyphens w:val="0"/>
        <w:spacing w:before="240" w:line="259" w:lineRule="auto"/>
        <w:rPr>
          <w:rFonts w:eastAsia="Calibri"/>
          <w:szCs w:val="22"/>
          <w:lang w:eastAsia="en-US"/>
        </w:rPr>
      </w:pPr>
      <w:r w:rsidRPr="00F46067">
        <w:rPr>
          <w:rFonts w:eastAsia="Calibri"/>
          <w:b/>
          <w:szCs w:val="22"/>
          <w:lang w:eastAsia="en-US"/>
        </w:rPr>
        <w:t>Análisis de la información</w:t>
      </w:r>
      <w:r w:rsidRPr="00F46067">
        <w:rPr>
          <w:rFonts w:eastAsia="Calibri"/>
          <w:szCs w:val="22"/>
          <w:lang w:eastAsia="en-US"/>
        </w:rPr>
        <w:t xml:space="preserve">: </w:t>
      </w:r>
    </w:p>
    <w:p w14:paraId="7D8436C2" w14:textId="77777777" w:rsidR="00A149D5" w:rsidRPr="00F46067" w:rsidRDefault="00F46067" w:rsidP="00A149D5">
      <w:pPr>
        <w:suppressAutoHyphens w:val="0"/>
        <w:spacing w:after="160" w:line="259" w:lineRule="auto"/>
        <w:rPr>
          <w:rFonts w:eastAsia="Calibri"/>
          <w:szCs w:val="22"/>
          <w:lang w:eastAsia="en-US"/>
        </w:rPr>
      </w:pPr>
      <w:r w:rsidRPr="00F46067">
        <w:rPr>
          <w:rFonts w:eastAsia="Calibri"/>
          <w:szCs w:val="22"/>
          <w:lang w:eastAsia="en-US"/>
        </w:rPr>
        <w:t>Los</w:t>
      </w:r>
      <w:r w:rsidR="00A149D5" w:rsidRPr="00F46067">
        <w:rPr>
          <w:rFonts w:eastAsia="Calibri"/>
          <w:szCs w:val="22"/>
          <w:lang w:eastAsia="en-US"/>
        </w:rPr>
        <w:t xml:space="preserve"> diseño</w:t>
      </w:r>
      <w:r w:rsidRPr="00F46067">
        <w:rPr>
          <w:rFonts w:eastAsia="Calibri"/>
          <w:szCs w:val="22"/>
          <w:lang w:eastAsia="en-US"/>
        </w:rPr>
        <w:t>s</w:t>
      </w:r>
      <w:r w:rsidR="00A149D5" w:rsidRPr="00F46067">
        <w:rPr>
          <w:rFonts w:eastAsia="Calibri"/>
          <w:szCs w:val="22"/>
          <w:lang w:eastAsia="en-US"/>
        </w:rPr>
        <w:t xml:space="preserve"> y plano</w:t>
      </w:r>
      <w:r w:rsidRPr="00F46067">
        <w:rPr>
          <w:rFonts w:eastAsia="Calibri"/>
          <w:szCs w:val="22"/>
          <w:lang w:eastAsia="en-US"/>
        </w:rPr>
        <w:t>s en las áreas de cuartos operativos y auxiliares</w:t>
      </w:r>
      <w:r w:rsidR="00A149D5" w:rsidRPr="00F46067">
        <w:rPr>
          <w:rFonts w:eastAsia="Calibri"/>
          <w:szCs w:val="22"/>
          <w:lang w:eastAsia="en-US"/>
        </w:rPr>
        <w:t xml:space="preserve"> se deben hacer </w:t>
      </w:r>
      <w:proofErr w:type="gramStart"/>
      <w:r w:rsidR="00A149D5" w:rsidRPr="00F46067">
        <w:rPr>
          <w:rFonts w:eastAsia="Calibri"/>
          <w:szCs w:val="22"/>
          <w:lang w:eastAsia="en-US"/>
        </w:rPr>
        <w:t>nuevamente</w:t>
      </w:r>
      <w:r w:rsidRPr="00F46067">
        <w:rPr>
          <w:rFonts w:eastAsia="Calibri"/>
          <w:szCs w:val="22"/>
          <w:lang w:eastAsia="en-US"/>
        </w:rPr>
        <w:t xml:space="preserve">, </w:t>
      </w:r>
      <w:r w:rsidR="00A149D5" w:rsidRPr="00F46067">
        <w:rPr>
          <w:rFonts w:eastAsia="Calibri"/>
          <w:szCs w:val="22"/>
          <w:lang w:eastAsia="en-US"/>
        </w:rPr>
        <w:t xml:space="preserve"> debido</w:t>
      </w:r>
      <w:proofErr w:type="gramEnd"/>
      <w:r w:rsidR="00A149D5" w:rsidRPr="00F46067">
        <w:rPr>
          <w:rFonts w:eastAsia="Calibri"/>
          <w:szCs w:val="22"/>
          <w:lang w:eastAsia="en-US"/>
        </w:rPr>
        <w:t xml:space="preserve"> a que el sistema de iluminación está planteado con luminarias fluorescentes, bombillos ahorradores y alumbrado de emergencia halógeno. </w:t>
      </w:r>
      <w:r w:rsidR="007F50BB">
        <w:rPr>
          <w:rFonts w:eastAsia="Calibri"/>
          <w:szCs w:val="22"/>
          <w:lang w:eastAsia="en-US"/>
        </w:rPr>
        <w:t xml:space="preserve">Plano dibujado en </w:t>
      </w:r>
      <w:proofErr w:type="spellStart"/>
      <w:r w:rsidR="007F50BB">
        <w:rPr>
          <w:rFonts w:eastAsia="Calibri"/>
          <w:szCs w:val="22"/>
          <w:lang w:eastAsia="en-US"/>
        </w:rPr>
        <w:t>autocad</w:t>
      </w:r>
      <w:proofErr w:type="spellEnd"/>
      <w:r w:rsidR="007F50BB">
        <w:rPr>
          <w:rFonts w:eastAsia="Calibri"/>
          <w:szCs w:val="22"/>
          <w:lang w:eastAsia="en-US"/>
        </w:rPr>
        <w:t xml:space="preserve"> con rutas de </w:t>
      </w:r>
      <w:r w:rsidR="007F50BB">
        <w:rPr>
          <w:rFonts w:eastAsia="Calibri"/>
          <w:szCs w:val="22"/>
          <w:lang w:eastAsia="en-US"/>
        </w:rPr>
        <w:lastRenderedPageBreak/>
        <w:t>ductos ilustrativas, se debe dibujar de nuevo en BIM (REVIT) con rutas reales para evitar interferencias con otros sistemas.</w:t>
      </w:r>
    </w:p>
    <w:p w14:paraId="5435A271" w14:textId="77777777" w:rsidR="00A149D5" w:rsidRPr="00F46067" w:rsidRDefault="00A149D5" w:rsidP="00A149D5">
      <w:pPr>
        <w:suppressAutoHyphens w:val="0"/>
        <w:spacing w:line="259" w:lineRule="auto"/>
        <w:jc w:val="left"/>
        <w:rPr>
          <w:rFonts w:eastAsia="Calibri"/>
          <w:szCs w:val="22"/>
          <w:lang w:eastAsia="en-US"/>
        </w:rPr>
      </w:pPr>
      <w:r w:rsidRPr="00F46067">
        <w:rPr>
          <w:rFonts w:eastAsia="Calibri"/>
          <w:szCs w:val="22"/>
          <w:lang w:eastAsia="en-US"/>
        </w:rPr>
        <w:t>Los planos no especifican tipo de aislamiento del conductor.</w:t>
      </w:r>
    </w:p>
    <w:p w14:paraId="28A5AD88" w14:textId="77777777" w:rsidR="00F46067" w:rsidRPr="00F46067" w:rsidRDefault="00F46067" w:rsidP="00A149D5">
      <w:pPr>
        <w:suppressAutoHyphens w:val="0"/>
        <w:spacing w:line="259" w:lineRule="auto"/>
        <w:jc w:val="left"/>
        <w:rPr>
          <w:rFonts w:eastAsia="Calibri"/>
          <w:szCs w:val="22"/>
          <w:lang w:eastAsia="en-US"/>
        </w:rPr>
      </w:pPr>
    </w:p>
    <w:p w14:paraId="76FF0422" w14:textId="77777777" w:rsidR="00A149D5" w:rsidRPr="00F46067" w:rsidRDefault="00A149D5" w:rsidP="00A149D5">
      <w:pPr>
        <w:suppressAutoHyphens w:val="0"/>
        <w:spacing w:after="160" w:line="259" w:lineRule="auto"/>
        <w:rPr>
          <w:rFonts w:eastAsia="Calibri"/>
          <w:szCs w:val="22"/>
          <w:lang w:eastAsia="en-US"/>
        </w:rPr>
      </w:pPr>
      <w:r w:rsidRPr="00F46067">
        <w:rPr>
          <w:rFonts w:eastAsia="Calibri"/>
          <w:szCs w:val="22"/>
          <w:lang w:eastAsia="en-US"/>
        </w:rPr>
        <w:t xml:space="preserve">Se debe verificar si las áreas del plano tienen alta concentración de personas de acuerdo con la norma NFPA101 para determinar la utilización de conductores con aislamiento del tipo LSHF (Low </w:t>
      </w:r>
      <w:proofErr w:type="spellStart"/>
      <w:r w:rsidRPr="00F46067">
        <w:rPr>
          <w:rFonts w:eastAsia="Calibri"/>
          <w:szCs w:val="22"/>
          <w:lang w:eastAsia="en-US"/>
        </w:rPr>
        <w:t>Smoke</w:t>
      </w:r>
      <w:proofErr w:type="spellEnd"/>
      <w:r w:rsidRPr="00F46067">
        <w:rPr>
          <w:rFonts w:eastAsia="Calibri"/>
          <w:szCs w:val="22"/>
          <w:lang w:eastAsia="en-US"/>
        </w:rPr>
        <w:t xml:space="preserve"> </w:t>
      </w:r>
      <w:proofErr w:type="spellStart"/>
      <w:r w:rsidRPr="00F46067">
        <w:rPr>
          <w:rFonts w:eastAsia="Calibri"/>
          <w:szCs w:val="22"/>
          <w:lang w:eastAsia="en-US"/>
        </w:rPr>
        <w:t>Halogen</w:t>
      </w:r>
      <w:proofErr w:type="spellEnd"/>
      <w:r w:rsidRPr="00F46067">
        <w:rPr>
          <w:rFonts w:eastAsia="Calibri"/>
          <w:szCs w:val="22"/>
          <w:lang w:eastAsia="en-US"/>
        </w:rPr>
        <w:t xml:space="preserve"> Free), para dar cumplimiento a NTC2050 (sección 518, 520, 525 y 530).</w:t>
      </w:r>
    </w:p>
    <w:p w14:paraId="304E825D" w14:textId="77777777" w:rsidR="007F50BB" w:rsidRDefault="00A149D5" w:rsidP="007F50BB">
      <w:pPr>
        <w:suppressAutoHyphens w:val="0"/>
        <w:spacing w:after="160" w:line="259" w:lineRule="auto"/>
        <w:rPr>
          <w:rFonts w:eastAsia="Calibri"/>
          <w:szCs w:val="22"/>
          <w:lang w:eastAsia="en-US"/>
        </w:rPr>
      </w:pPr>
      <w:r w:rsidRPr="00F46067">
        <w:rPr>
          <w:rFonts w:eastAsia="Calibri"/>
          <w:szCs w:val="22"/>
          <w:lang w:eastAsia="en-US"/>
        </w:rPr>
        <w:t>Se debe efectuar diseño utilizando tecnología LED</w:t>
      </w:r>
      <w:r w:rsidR="007F50BB">
        <w:rPr>
          <w:rFonts w:eastAsia="Calibri"/>
          <w:szCs w:val="22"/>
          <w:lang w:eastAsia="en-US"/>
        </w:rPr>
        <w:t>.</w:t>
      </w:r>
    </w:p>
    <w:p w14:paraId="4EEC06EC" w14:textId="77777777" w:rsidR="007F50BB" w:rsidRDefault="007F50BB" w:rsidP="007F50BB">
      <w:pPr>
        <w:suppressAutoHyphens w:val="0"/>
        <w:spacing w:after="160" w:line="259" w:lineRule="auto"/>
        <w:rPr>
          <w:rFonts w:eastAsia="Calibri"/>
          <w:szCs w:val="22"/>
          <w:lang w:eastAsia="en-US"/>
        </w:rPr>
      </w:pPr>
    </w:p>
    <w:p w14:paraId="4FD25D1B" w14:textId="77777777" w:rsidR="00A149D5" w:rsidRPr="00BC5455" w:rsidRDefault="00BC5455" w:rsidP="007F50BB">
      <w:pPr>
        <w:suppressAutoHyphens w:val="0"/>
        <w:spacing w:after="160" w:line="259" w:lineRule="auto"/>
        <w:rPr>
          <w:rFonts w:eastAsia="Calibri"/>
          <w:b/>
          <w:szCs w:val="22"/>
          <w:lang w:eastAsia="en-US"/>
        </w:rPr>
      </w:pPr>
      <w:r w:rsidRPr="00BC5455">
        <w:rPr>
          <w:rFonts w:eastAsia="Calibri"/>
          <w:b/>
          <w:szCs w:val="22"/>
          <w:lang w:eastAsia="en-US"/>
        </w:rPr>
        <w:t>20</w:t>
      </w:r>
      <w:r w:rsidR="00A149D5" w:rsidRPr="00BC5455">
        <w:rPr>
          <w:rFonts w:eastAsia="Calibri"/>
          <w:b/>
          <w:szCs w:val="22"/>
          <w:lang w:eastAsia="en-US"/>
        </w:rPr>
        <w:t xml:space="preserve"> Plano Nivel </w:t>
      </w:r>
      <w:r w:rsidRPr="00BC5455">
        <w:rPr>
          <w:rFonts w:eastAsia="Calibri"/>
          <w:b/>
          <w:szCs w:val="22"/>
          <w:lang w:eastAsia="en-US"/>
        </w:rPr>
        <w:t>0</w:t>
      </w:r>
      <w:r w:rsidR="00A149D5" w:rsidRPr="00BC5455">
        <w:rPr>
          <w:rFonts w:eastAsia="Calibri"/>
          <w:b/>
          <w:szCs w:val="22"/>
          <w:lang w:eastAsia="en-US"/>
        </w:rPr>
        <w:t>,</w:t>
      </w:r>
      <w:r w:rsidRPr="00BC5455">
        <w:rPr>
          <w:rFonts w:eastAsia="Calibri"/>
          <w:b/>
          <w:szCs w:val="22"/>
          <w:lang w:eastAsia="en-US"/>
        </w:rPr>
        <w:t>0</w:t>
      </w:r>
      <w:r w:rsidR="00A149D5" w:rsidRPr="00BC5455">
        <w:rPr>
          <w:rFonts w:eastAsia="Calibri"/>
          <w:b/>
          <w:szCs w:val="22"/>
          <w:lang w:eastAsia="en-US"/>
        </w:rPr>
        <w:t xml:space="preserve">0 - Planta de abordaje. Sistema de </w:t>
      </w:r>
      <w:r w:rsidRPr="00BC5455">
        <w:rPr>
          <w:rFonts w:eastAsia="Calibri"/>
          <w:b/>
          <w:szCs w:val="22"/>
          <w:lang w:eastAsia="en-US"/>
        </w:rPr>
        <w:t>fuerza</w:t>
      </w:r>
      <w:r w:rsidR="00A149D5" w:rsidRPr="00BC5455">
        <w:rPr>
          <w:rFonts w:eastAsia="Calibri"/>
          <w:b/>
          <w:szCs w:val="22"/>
          <w:lang w:eastAsia="en-US"/>
        </w:rPr>
        <w:t>. 3 de 1</w:t>
      </w:r>
      <w:r w:rsidRPr="00BC5455">
        <w:rPr>
          <w:rFonts w:eastAsia="Calibri"/>
          <w:b/>
          <w:szCs w:val="22"/>
          <w:lang w:eastAsia="en-US"/>
        </w:rPr>
        <w:t>2</w:t>
      </w:r>
    </w:p>
    <w:p w14:paraId="544AB8B0" w14:textId="77777777" w:rsidR="00A149D5" w:rsidRPr="00BC5455" w:rsidRDefault="00BC5455" w:rsidP="00A149D5">
      <w:pPr>
        <w:suppressAutoHyphens w:val="0"/>
        <w:spacing w:line="259" w:lineRule="auto"/>
        <w:jc w:val="left"/>
        <w:rPr>
          <w:rFonts w:eastAsia="Calibri"/>
          <w:szCs w:val="22"/>
          <w:lang w:eastAsia="en-US"/>
        </w:rPr>
      </w:pPr>
      <w:r w:rsidRPr="00BC5455">
        <w:rPr>
          <w:rFonts w:eastAsia="Calibri"/>
          <w:szCs w:val="22"/>
          <w:lang w:eastAsia="en-US"/>
        </w:rPr>
        <w:t>Este archivo c</w:t>
      </w:r>
      <w:r w:rsidR="00A149D5" w:rsidRPr="00BC5455">
        <w:rPr>
          <w:rFonts w:eastAsia="Calibri"/>
          <w:szCs w:val="22"/>
          <w:lang w:eastAsia="en-US"/>
        </w:rPr>
        <w:t xml:space="preserve">ontiene el </w:t>
      </w:r>
      <w:r w:rsidRPr="00BC5455">
        <w:rPr>
          <w:rFonts w:eastAsia="Calibri"/>
          <w:szCs w:val="22"/>
          <w:lang w:eastAsia="en-US"/>
        </w:rPr>
        <w:t>plano del sistema de fuerza (tomacorrientes normales y regulados) con ubicación de salidas, selección de ductos y conductores, convenciones y notas de construcción, de la p</w:t>
      </w:r>
      <w:r w:rsidR="00A149D5" w:rsidRPr="00BC5455">
        <w:rPr>
          <w:rFonts w:eastAsia="Calibri"/>
          <w:szCs w:val="22"/>
          <w:lang w:eastAsia="en-US"/>
        </w:rPr>
        <w:t xml:space="preserve">lanta de abordaje </w:t>
      </w:r>
      <w:r w:rsidRPr="00BC5455">
        <w:rPr>
          <w:rFonts w:eastAsia="Calibri"/>
          <w:szCs w:val="22"/>
          <w:lang w:eastAsia="en-US"/>
        </w:rPr>
        <w:t>Nivel -0,50.</w:t>
      </w:r>
      <w:r w:rsidR="00A149D5" w:rsidRPr="00BC5455">
        <w:rPr>
          <w:rFonts w:eastAsia="Calibri"/>
          <w:szCs w:val="22"/>
          <w:lang w:eastAsia="en-US"/>
        </w:rPr>
        <w:t xml:space="preserve"> </w:t>
      </w:r>
    </w:p>
    <w:p w14:paraId="519C16A5" w14:textId="77777777" w:rsidR="00A149D5" w:rsidRPr="00BC5455" w:rsidRDefault="00A149D5" w:rsidP="00A149D5">
      <w:pPr>
        <w:suppressAutoHyphens w:val="0"/>
        <w:spacing w:line="259" w:lineRule="auto"/>
        <w:jc w:val="left"/>
        <w:rPr>
          <w:rFonts w:eastAsia="Calibri"/>
          <w:szCs w:val="22"/>
          <w:lang w:eastAsia="en-US"/>
        </w:rPr>
      </w:pPr>
      <w:r w:rsidRPr="00BC5455">
        <w:rPr>
          <w:rFonts w:eastAsia="Calibri"/>
          <w:szCs w:val="22"/>
          <w:lang w:eastAsia="en-US"/>
        </w:rPr>
        <w:t xml:space="preserve">Plano con fecha </w:t>
      </w:r>
      <w:r w:rsidR="00BC5455" w:rsidRPr="00BC5455">
        <w:rPr>
          <w:rFonts w:eastAsia="Calibri"/>
          <w:szCs w:val="22"/>
          <w:lang w:eastAsia="en-US"/>
        </w:rPr>
        <w:t>31</w:t>
      </w:r>
      <w:r w:rsidRPr="00BC5455">
        <w:rPr>
          <w:rFonts w:eastAsia="Calibri"/>
          <w:szCs w:val="22"/>
          <w:lang w:eastAsia="en-US"/>
        </w:rPr>
        <w:t>-</w:t>
      </w:r>
      <w:r w:rsidR="00BC5455" w:rsidRPr="00BC5455">
        <w:rPr>
          <w:rFonts w:eastAsia="Calibri"/>
          <w:szCs w:val="22"/>
          <w:lang w:eastAsia="en-US"/>
        </w:rPr>
        <w:t>10</w:t>
      </w:r>
      <w:r w:rsidRPr="00BC5455">
        <w:rPr>
          <w:rFonts w:eastAsia="Calibri"/>
          <w:szCs w:val="22"/>
          <w:lang w:eastAsia="en-US"/>
        </w:rPr>
        <w:t>-2014</w:t>
      </w:r>
      <w:r w:rsidR="00BC5455" w:rsidRPr="00BC5455">
        <w:rPr>
          <w:rFonts w:eastAsia="Calibri"/>
          <w:szCs w:val="22"/>
          <w:lang w:eastAsia="en-US"/>
        </w:rPr>
        <w:t>.</w:t>
      </w:r>
    </w:p>
    <w:p w14:paraId="6C1DA88E" w14:textId="77777777" w:rsidR="00A149D5" w:rsidRPr="0057350B" w:rsidRDefault="00A149D5" w:rsidP="00A149D5">
      <w:pPr>
        <w:suppressAutoHyphens w:val="0"/>
        <w:spacing w:line="259" w:lineRule="auto"/>
        <w:jc w:val="left"/>
        <w:rPr>
          <w:rFonts w:eastAsia="Calibri"/>
          <w:b/>
          <w:sz w:val="24"/>
          <w:lang w:eastAsia="en-US"/>
        </w:rPr>
      </w:pPr>
    </w:p>
    <w:p w14:paraId="48D85003" w14:textId="77777777" w:rsidR="00A149D5" w:rsidRPr="0057350B" w:rsidRDefault="00A149D5" w:rsidP="00A149D5">
      <w:pPr>
        <w:suppressAutoHyphens w:val="0"/>
        <w:spacing w:line="259" w:lineRule="auto"/>
        <w:jc w:val="left"/>
        <w:rPr>
          <w:rFonts w:eastAsia="Calibri"/>
          <w:b/>
          <w:sz w:val="24"/>
          <w:lang w:eastAsia="en-US"/>
        </w:rPr>
      </w:pPr>
    </w:p>
    <w:p w14:paraId="2D8269D1" w14:textId="77777777" w:rsidR="00A149D5" w:rsidRPr="00BC5455" w:rsidRDefault="00A149D5" w:rsidP="00BC5455">
      <w:pPr>
        <w:suppressAutoHyphens w:val="0"/>
        <w:spacing w:line="259" w:lineRule="auto"/>
        <w:rPr>
          <w:rFonts w:eastAsia="Calibri"/>
          <w:szCs w:val="22"/>
          <w:lang w:eastAsia="en-US"/>
        </w:rPr>
      </w:pPr>
      <w:r w:rsidRPr="00BC5455">
        <w:rPr>
          <w:rFonts w:eastAsia="Calibri"/>
          <w:b/>
          <w:szCs w:val="22"/>
          <w:lang w:eastAsia="en-US"/>
        </w:rPr>
        <w:t>Análisis de la información</w:t>
      </w:r>
      <w:r w:rsidRPr="00BC5455">
        <w:rPr>
          <w:rFonts w:eastAsia="Calibri"/>
          <w:szCs w:val="22"/>
          <w:lang w:eastAsia="en-US"/>
        </w:rPr>
        <w:t xml:space="preserve">: </w:t>
      </w:r>
    </w:p>
    <w:p w14:paraId="7F2251E3" w14:textId="77777777" w:rsidR="00A149D5" w:rsidRPr="00BC5455" w:rsidRDefault="00A149D5" w:rsidP="00BC5455">
      <w:pPr>
        <w:suppressAutoHyphens w:val="0"/>
        <w:spacing w:line="259" w:lineRule="auto"/>
        <w:rPr>
          <w:rFonts w:eastAsia="Calibri"/>
          <w:szCs w:val="22"/>
          <w:lang w:eastAsia="en-US"/>
        </w:rPr>
      </w:pPr>
      <w:r w:rsidRPr="00BC5455">
        <w:rPr>
          <w:rFonts w:eastAsia="Calibri"/>
          <w:szCs w:val="22"/>
          <w:lang w:eastAsia="en-US"/>
        </w:rPr>
        <w:t>Los planos no especifican tipo de aislamiento del conductor</w:t>
      </w:r>
      <w:r w:rsidR="00BC5455" w:rsidRPr="00BC5455">
        <w:rPr>
          <w:rFonts w:eastAsia="Calibri"/>
          <w:szCs w:val="22"/>
          <w:lang w:eastAsia="en-US"/>
        </w:rPr>
        <w:t xml:space="preserve">, sin </w:t>
      </w:r>
      <w:proofErr w:type="gramStart"/>
      <w:r w:rsidR="00BC5455" w:rsidRPr="00BC5455">
        <w:rPr>
          <w:rFonts w:eastAsia="Calibri"/>
          <w:szCs w:val="22"/>
          <w:lang w:eastAsia="en-US"/>
        </w:rPr>
        <w:t>embargo</w:t>
      </w:r>
      <w:proofErr w:type="gramEnd"/>
      <w:r w:rsidR="00BC5455" w:rsidRPr="00BC5455">
        <w:rPr>
          <w:rFonts w:eastAsia="Calibri"/>
          <w:szCs w:val="22"/>
          <w:lang w:eastAsia="en-US"/>
        </w:rPr>
        <w:t xml:space="preserve"> se muestran conductores en calibre No. 8 AWG para tomacorrientes normales</w:t>
      </w:r>
      <w:r w:rsidR="004C0F26">
        <w:rPr>
          <w:rFonts w:eastAsia="Calibri"/>
          <w:szCs w:val="22"/>
          <w:lang w:eastAsia="en-US"/>
        </w:rPr>
        <w:t xml:space="preserve"> de 15/20A</w:t>
      </w:r>
      <w:r w:rsidR="00BC5455" w:rsidRPr="00BC5455">
        <w:rPr>
          <w:rFonts w:eastAsia="Calibri"/>
          <w:szCs w:val="22"/>
          <w:lang w:eastAsia="en-US"/>
        </w:rPr>
        <w:t>, lo cual sobrepasa la capacidad de los terminales de los dispositivos comerciales.</w:t>
      </w:r>
    </w:p>
    <w:p w14:paraId="62AC5EEF" w14:textId="77777777" w:rsidR="00BC5455" w:rsidRPr="00BC5455" w:rsidRDefault="00BC5455" w:rsidP="00BC5455">
      <w:pPr>
        <w:suppressAutoHyphens w:val="0"/>
        <w:spacing w:line="259" w:lineRule="auto"/>
        <w:rPr>
          <w:rFonts w:eastAsia="Calibri"/>
          <w:szCs w:val="22"/>
          <w:lang w:eastAsia="en-US"/>
        </w:rPr>
      </w:pPr>
    </w:p>
    <w:p w14:paraId="09C2DF34" w14:textId="77777777" w:rsidR="00A149D5" w:rsidRPr="00BC5455" w:rsidRDefault="00A149D5" w:rsidP="00BC5455">
      <w:pPr>
        <w:suppressAutoHyphens w:val="0"/>
        <w:spacing w:after="160" w:line="259" w:lineRule="auto"/>
        <w:rPr>
          <w:rFonts w:eastAsia="Calibri"/>
          <w:szCs w:val="22"/>
          <w:lang w:eastAsia="en-US"/>
        </w:rPr>
      </w:pPr>
      <w:r w:rsidRPr="00BC5455">
        <w:rPr>
          <w:rFonts w:eastAsia="Calibri"/>
          <w:szCs w:val="22"/>
          <w:lang w:eastAsia="en-US"/>
        </w:rPr>
        <w:t xml:space="preserve">Se debe verificar si las áreas del plano tienen alta concentración de personas de acuerdo con la norma NFPA101 para determinar la utilización de conductores con aislamiento del tipo LSHF (Low </w:t>
      </w:r>
      <w:proofErr w:type="spellStart"/>
      <w:r w:rsidRPr="00BC5455">
        <w:rPr>
          <w:rFonts w:eastAsia="Calibri"/>
          <w:szCs w:val="22"/>
          <w:lang w:eastAsia="en-US"/>
        </w:rPr>
        <w:t>Smoke</w:t>
      </w:r>
      <w:proofErr w:type="spellEnd"/>
      <w:r w:rsidRPr="00BC5455">
        <w:rPr>
          <w:rFonts w:eastAsia="Calibri"/>
          <w:szCs w:val="22"/>
          <w:lang w:eastAsia="en-US"/>
        </w:rPr>
        <w:t xml:space="preserve"> </w:t>
      </w:r>
      <w:proofErr w:type="spellStart"/>
      <w:r w:rsidRPr="00BC5455">
        <w:rPr>
          <w:rFonts w:eastAsia="Calibri"/>
          <w:szCs w:val="22"/>
          <w:lang w:eastAsia="en-US"/>
        </w:rPr>
        <w:t>Halogen</w:t>
      </w:r>
      <w:proofErr w:type="spellEnd"/>
      <w:r w:rsidRPr="00BC5455">
        <w:rPr>
          <w:rFonts w:eastAsia="Calibri"/>
          <w:szCs w:val="22"/>
          <w:lang w:eastAsia="en-US"/>
        </w:rPr>
        <w:t xml:space="preserve"> Free), para dar cumplimiento a NTC2050 (sección 518, 520, 525 y 530).</w:t>
      </w:r>
    </w:p>
    <w:p w14:paraId="13F98258" w14:textId="77777777" w:rsidR="00A149D5" w:rsidRPr="00BC5455" w:rsidRDefault="00A149D5" w:rsidP="00BC5455">
      <w:pPr>
        <w:suppressAutoHyphens w:val="0"/>
        <w:spacing w:after="160" w:line="259" w:lineRule="auto"/>
        <w:rPr>
          <w:rFonts w:eastAsia="Calibri"/>
          <w:szCs w:val="22"/>
          <w:lang w:eastAsia="en-US"/>
        </w:rPr>
      </w:pPr>
      <w:r w:rsidRPr="00BC5455">
        <w:rPr>
          <w:rFonts w:eastAsia="Calibri"/>
          <w:szCs w:val="22"/>
          <w:lang w:eastAsia="en-US"/>
        </w:rPr>
        <w:t xml:space="preserve">Se debe efectuar diseño utilizando tecnología LED y los planos que están elaborados en </w:t>
      </w:r>
      <w:proofErr w:type="spellStart"/>
      <w:r w:rsidRPr="00BC5455">
        <w:rPr>
          <w:rFonts w:eastAsia="Calibri"/>
          <w:szCs w:val="22"/>
          <w:lang w:eastAsia="en-US"/>
        </w:rPr>
        <w:t>Autocad</w:t>
      </w:r>
      <w:proofErr w:type="spellEnd"/>
      <w:r w:rsidRPr="00BC5455">
        <w:rPr>
          <w:rFonts w:eastAsia="Calibri"/>
          <w:szCs w:val="22"/>
          <w:lang w:eastAsia="en-US"/>
        </w:rPr>
        <w:t xml:space="preserve"> se deben hacer el BIM (Revit) por condiciones técnicas y contractuales. </w:t>
      </w:r>
    </w:p>
    <w:p w14:paraId="660A2323" w14:textId="77777777" w:rsidR="00A149D5" w:rsidRPr="007F50BB" w:rsidRDefault="00E531B0" w:rsidP="00E531B0">
      <w:pPr>
        <w:suppressAutoHyphens w:val="0"/>
        <w:spacing w:after="160" w:line="259" w:lineRule="auto"/>
        <w:rPr>
          <w:rFonts w:eastAsia="Calibri"/>
          <w:szCs w:val="22"/>
          <w:lang w:eastAsia="en-US"/>
        </w:rPr>
      </w:pPr>
      <w:r w:rsidRPr="007F50BB">
        <w:rPr>
          <w:rFonts w:eastAsia="Calibri"/>
          <w:szCs w:val="22"/>
          <w:lang w:eastAsia="en-US"/>
        </w:rPr>
        <w:t xml:space="preserve">En este plano no se tiene en cuenta las instalaciones y cargas requeridas para el garaje de cabinas, proyectado en esta </w:t>
      </w:r>
      <w:proofErr w:type="gramStart"/>
      <w:r w:rsidRPr="007F50BB">
        <w:rPr>
          <w:rFonts w:eastAsia="Calibri"/>
          <w:szCs w:val="22"/>
          <w:lang w:eastAsia="en-US"/>
        </w:rPr>
        <w:t>estación,  donde</w:t>
      </w:r>
      <w:proofErr w:type="gramEnd"/>
      <w:r w:rsidRPr="007F50BB">
        <w:rPr>
          <w:rFonts w:eastAsia="Calibri"/>
          <w:szCs w:val="22"/>
          <w:lang w:eastAsia="en-US"/>
        </w:rPr>
        <w:t xml:space="preserve"> se establecen los espacios destinados para mantenimiento y lavado de cabinas, tampoco se tienen en cuenta las instalaciones de iluminación y fuerza en las cubiertas de equipos electromecánicos.</w:t>
      </w:r>
    </w:p>
    <w:p w14:paraId="2DF2E642" w14:textId="77777777" w:rsidR="00D63C2A" w:rsidRPr="0057350B" w:rsidRDefault="00D63C2A" w:rsidP="00A149D5">
      <w:pPr>
        <w:suppressAutoHyphens w:val="0"/>
        <w:spacing w:after="160" w:line="259" w:lineRule="auto"/>
        <w:jc w:val="left"/>
        <w:rPr>
          <w:rFonts w:eastAsia="Calibri"/>
          <w:sz w:val="24"/>
          <w:lang w:eastAsia="en-US"/>
        </w:rPr>
      </w:pPr>
    </w:p>
    <w:p w14:paraId="5A784512" w14:textId="77777777" w:rsidR="00A149D5" w:rsidRPr="004C0F26" w:rsidRDefault="00A149D5" w:rsidP="00A149D5">
      <w:pPr>
        <w:suppressAutoHyphens w:val="0"/>
        <w:spacing w:after="160" w:line="259" w:lineRule="auto"/>
        <w:jc w:val="left"/>
        <w:rPr>
          <w:rFonts w:eastAsia="Calibri"/>
          <w:b/>
          <w:szCs w:val="22"/>
          <w:lang w:eastAsia="en-US"/>
        </w:rPr>
      </w:pPr>
      <w:r w:rsidRPr="004C0F26">
        <w:rPr>
          <w:rFonts w:eastAsia="Calibri"/>
          <w:b/>
          <w:szCs w:val="22"/>
          <w:lang w:eastAsia="en-US"/>
        </w:rPr>
        <w:t xml:space="preserve">21 Plano </w:t>
      </w:r>
      <w:r w:rsidR="004C0F26" w:rsidRPr="004C0F26">
        <w:rPr>
          <w:rFonts w:eastAsia="Calibri"/>
          <w:b/>
          <w:szCs w:val="22"/>
          <w:lang w:eastAsia="en-US"/>
        </w:rPr>
        <w:t>Sistema de Fuerza 4</w:t>
      </w:r>
      <w:r w:rsidRPr="004C0F26">
        <w:rPr>
          <w:rFonts w:eastAsia="Calibri"/>
          <w:b/>
          <w:szCs w:val="22"/>
          <w:lang w:eastAsia="en-US"/>
        </w:rPr>
        <w:t xml:space="preserve"> de 1</w:t>
      </w:r>
      <w:r w:rsidR="004C0F26" w:rsidRPr="004C0F26">
        <w:rPr>
          <w:rFonts w:eastAsia="Calibri"/>
          <w:b/>
          <w:szCs w:val="22"/>
          <w:lang w:eastAsia="en-US"/>
        </w:rPr>
        <w:t>2.</w:t>
      </w:r>
    </w:p>
    <w:p w14:paraId="52FEAE3C" w14:textId="77777777" w:rsidR="00A149D5" w:rsidRPr="004C0F26" w:rsidRDefault="00A149D5" w:rsidP="007F50BB">
      <w:pPr>
        <w:suppressAutoHyphens w:val="0"/>
        <w:spacing w:line="259" w:lineRule="auto"/>
        <w:rPr>
          <w:rFonts w:eastAsia="Calibri"/>
          <w:szCs w:val="22"/>
          <w:lang w:eastAsia="en-US"/>
        </w:rPr>
      </w:pPr>
      <w:r w:rsidRPr="004C0F26">
        <w:rPr>
          <w:rFonts w:eastAsia="Calibri"/>
          <w:szCs w:val="22"/>
          <w:lang w:eastAsia="en-US"/>
        </w:rPr>
        <w:t xml:space="preserve">Contiene salidas de fuerza tomacorrientes para </w:t>
      </w:r>
      <w:r w:rsidR="004C0F26" w:rsidRPr="004C0F26">
        <w:rPr>
          <w:rFonts w:eastAsia="Calibri"/>
          <w:szCs w:val="22"/>
          <w:lang w:eastAsia="en-US"/>
        </w:rPr>
        <w:t xml:space="preserve">la distribución arquitectónica planteada de </w:t>
      </w:r>
      <w:r w:rsidRPr="004C0F26">
        <w:rPr>
          <w:rFonts w:eastAsia="Calibri"/>
          <w:szCs w:val="22"/>
          <w:lang w:eastAsia="en-US"/>
        </w:rPr>
        <w:t xml:space="preserve">cuartos técnicos </w:t>
      </w:r>
      <w:r w:rsidR="004C0F26" w:rsidRPr="004C0F26">
        <w:rPr>
          <w:rFonts w:eastAsia="Calibri"/>
          <w:szCs w:val="22"/>
          <w:lang w:eastAsia="en-US"/>
        </w:rPr>
        <w:t xml:space="preserve">en el </w:t>
      </w:r>
      <w:r w:rsidRPr="004C0F26">
        <w:rPr>
          <w:rFonts w:eastAsia="Calibri"/>
          <w:szCs w:val="22"/>
          <w:lang w:eastAsia="en-US"/>
        </w:rPr>
        <w:t>Nivel 0,0</w:t>
      </w:r>
      <w:r w:rsidR="004C0F26" w:rsidRPr="004C0F26">
        <w:rPr>
          <w:rFonts w:eastAsia="Calibri"/>
          <w:szCs w:val="22"/>
          <w:lang w:eastAsia="en-US"/>
        </w:rPr>
        <w:t>0</w:t>
      </w:r>
      <w:r w:rsidRPr="004C0F26">
        <w:rPr>
          <w:rFonts w:eastAsia="Calibri"/>
          <w:szCs w:val="22"/>
          <w:lang w:eastAsia="en-US"/>
        </w:rPr>
        <w:t>.</w:t>
      </w:r>
    </w:p>
    <w:p w14:paraId="0F6F26D1" w14:textId="77777777" w:rsidR="00A149D5" w:rsidRPr="004C0F26" w:rsidRDefault="00A149D5" w:rsidP="00A149D5">
      <w:pPr>
        <w:suppressAutoHyphens w:val="0"/>
        <w:spacing w:line="259" w:lineRule="auto"/>
        <w:jc w:val="left"/>
        <w:rPr>
          <w:rFonts w:eastAsia="Calibri"/>
          <w:szCs w:val="22"/>
          <w:lang w:eastAsia="en-US"/>
        </w:rPr>
      </w:pPr>
      <w:r w:rsidRPr="004C0F26">
        <w:rPr>
          <w:rFonts w:eastAsia="Calibri"/>
          <w:szCs w:val="22"/>
          <w:lang w:eastAsia="en-US"/>
        </w:rPr>
        <w:t xml:space="preserve">Plano con fecha </w:t>
      </w:r>
      <w:r w:rsidR="004C0F26" w:rsidRPr="004C0F26">
        <w:rPr>
          <w:rFonts w:eastAsia="Calibri"/>
          <w:szCs w:val="22"/>
          <w:lang w:eastAsia="en-US"/>
        </w:rPr>
        <w:t>31-10</w:t>
      </w:r>
      <w:r w:rsidRPr="004C0F26">
        <w:rPr>
          <w:rFonts w:eastAsia="Calibri"/>
          <w:szCs w:val="22"/>
          <w:lang w:eastAsia="en-US"/>
        </w:rPr>
        <w:t>-2014.</w:t>
      </w:r>
    </w:p>
    <w:p w14:paraId="3630CC6F" w14:textId="77777777" w:rsidR="00A149D5" w:rsidRPr="004C0F26" w:rsidRDefault="00A149D5" w:rsidP="00A149D5">
      <w:pPr>
        <w:suppressAutoHyphens w:val="0"/>
        <w:spacing w:line="259" w:lineRule="auto"/>
        <w:jc w:val="left"/>
        <w:rPr>
          <w:rFonts w:eastAsia="Calibri"/>
          <w:b/>
          <w:szCs w:val="22"/>
          <w:lang w:eastAsia="en-US"/>
        </w:rPr>
      </w:pPr>
    </w:p>
    <w:p w14:paraId="091F941F" w14:textId="77777777" w:rsidR="00A149D5" w:rsidRPr="004C0F26" w:rsidRDefault="00A149D5" w:rsidP="00A149D5">
      <w:pPr>
        <w:suppressAutoHyphens w:val="0"/>
        <w:spacing w:line="259" w:lineRule="auto"/>
        <w:jc w:val="left"/>
        <w:rPr>
          <w:rFonts w:eastAsia="Calibri"/>
          <w:szCs w:val="22"/>
          <w:lang w:eastAsia="en-US"/>
        </w:rPr>
      </w:pPr>
      <w:r w:rsidRPr="004C0F26">
        <w:rPr>
          <w:rFonts w:eastAsia="Calibri"/>
          <w:b/>
          <w:szCs w:val="22"/>
          <w:lang w:eastAsia="en-US"/>
        </w:rPr>
        <w:lastRenderedPageBreak/>
        <w:t>Análisis de la información</w:t>
      </w:r>
      <w:r w:rsidRPr="004C0F26">
        <w:rPr>
          <w:rFonts w:eastAsia="Calibri"/>
          <w:szCs w:val="22"/>
          <w:lang w:eastAsia="en-US"/>
        </w:rPr>
        <w:t xml:space="preserve">: </w:t>
      </w:r>
    </w:p>
    <w:p w14:paraId="1B821BEA" w14:textId="77777777" w:rsidR="00A149D5" w:rsidRPr="004C0F26" w:rsidRDefault="00A149D5" w:rsidP="00A149D5">
      <w:pPr>
        <w:suppressAutoHyphens w:val="0"/>
        <w:spacing w:after="160" w:line="259" w:lineRule="auto"/>
        <w:rPr>
          <w:rFonts w:eastAsia="Calibri"/>
          <w:szCs w:val="22"/>
          <w:lang w:eastAsia="en-US"/>
        </w:rPr>
      </w:pPr>
      <w:r w:rsidRPr="004C0F26">
        <w:rPr>
          <w:rFonts w:eastAsia="Calibri"/>
          <w:szCs w:val="22"/>
          <w:lang w:eastAsia="en-US"/>
        </w:rPr>
        <w:t>Los planos no especifican tipo de aislamiento del conductor.</w:t>
      </w:r>
    </w:p>
    <w:p w14:paraId="6975B1C1" w14:textId="77777777" w:rsidR="00A149D5" w:rsidRPr="004C0F26" w:rsidRDefault="00A149D5" w:rsidP="00A149D5">
      <w:pPr>
        <w:suppressAutoHyphens w:val="0"/>
        <w:spacing w:after="160" w:line="259" w:lineRule="auto"/>
        <w:rPr>
          <w:rFonts w:eastAsia="Calibri"/>
          <w:szCs w:val="22"/>
          <w:lang w:eastAsia="en-US"/>
        </w:rPr>
      </w:pPr>
      <w:r w:rsidRPr="004C0F26">
        <w:rPr>
          <w:rFonts w:eastAsia="Calibri"/>
          <w:szCs w:val="22"/>
          <w:lang w:eastAsia="en-US"/>
        </w:rPr>
        <w:t xml:space="preserve">Se debe verificar si las áreas del plano tienen alta concentración de personas de acuerdo con la norma NFPA101 para determinar la utilización de conductores con aislamiento del tipo LSHF (Low </w:t>
      </w:r>
      <w:proofErr w:type="spellStart"/>
      <w:r w:rsidRPr="004C0F26">
        <w:rPr>
          <w:rFonts w:eastAsia="Calibri"/>
          <w:szCs w:val="22"/>
          <w:lang w:eastAsia="en-US"/>
        </w:rPr>
        <w:t>Smoke</w:t>
      </w:r>
      <w:proofErr w:type="spellEnd"/>
      <w:r w:rsidRPr="004C0F26">
        <w:rPr>
          <w:rFonts w:eastAsia="Calibri"/>
          <w:szCs w:val="22"/>
          <w:lang w:eastAsia="en-US"/>
        </w:rPr>
        <w:t xml:space="preserve"> </w:t>
      </w:r>
      <w:proofErr w:type="spellStart"/>
      <w:r w:rsidRPr="004C0F26">
        <w:rPr>
          <w:rFonts w:eastAsia="Calibri"/>
          <w:szCs w:val="22"/>
          <w:lang w:eastAsia="en-US"/>
        </w:rPr>
        <w:t>Halogen</w:t>
      </w:r>
      <w:proofErr w:type="spellEnd"/>
      <w:r w:rsidRPr="004C0F26">
        <w:rPr>
          <w:rFonts w:eastAsia="Calibri"/>
          <w:szCs w:val="22"/>
          <w:lang w:eastAsia="en-US"/>
        </w:rPr>
        <w:t xml:space="preserve"> Free), para dar cumplimiento a NTC2050 (sección 518, 520, 525 y 530).</w:t>
      </w:r>
    </w:p>
    <w:p w14:paraId="63311978" w14:textId="77777777" w:rsidR="00A149D5" w:rsidRPr="004C0F26" w:rsidRDefault="00A149D5" w:rsidP="00A149D5">
      <w:pPr>
        <w:suppressAutoHyphens w:val="0"/>
        <w:spacing w:after="160" w:line="259" w:lineRule="auto"/>
        <w:rPr>
          <w:rFonts w:eastAsia="Calibri"/>
          <w:szCs w:val="22"/>
          <w:lang w:eastAsia="en-US"/>
        </w:rPr>
      </w:pPr>
      <w:r w:rsidRPr="004C0F26">
        <w:rPr>
          <w:rFonts w:eastAsia="Calibri"/>
          <w:szCs w:val="22"/>
          <w:lang w:eastAsia="en-US"/>
        </w:rPr>
        <w:t xml:space="preserve">Los planos que están elaborados en </w:t>
      </w:r>
      <w:proofErr w:type="spellStart"/>
      <w:r w:rsidRPr="004C0F26">
        <w:rPr>
          <w:rFonts w:eastAsia="Calibri"/>
          <w:szCs w:val="22"/>
          <w:lang w:eastAsia="en-US"/>
        </w:rPr>
        <w:t>Autocad</w:t>
      </w:r>
      <w:proofErr w:type="spellEnd"/>
      <w:r w:rsidRPr="004C0F26">
        <w:rPr>
          <w:rFonts w:eastAsia="Calibri"/>
          <w:szCs w:val="22"/>
          <w:lang w:eastAsia="en-US"/>
        </w:rPr>
        <w:t xml:space="preserve"> se deben hacer el BIM (Revit) por condiciones técnicas y contractuales. </w:t>
      </w:r>
    </w:p>
    <w:p w14:paraId="6DAB010F" w14:textId="77777777" w:rsidR="00A149D5" w:rsidRDefault="00ED1B40" w:rsidP="00ED1B40">
      <w:pPr>
        <w:suppressAutoHyphens w:val="0"/>
        <w:spacing w:after="160" w:line="259" w:lineRule="auto"/>
        <w:rPr>
          <w:rFonts w:eastAsia="Calibri"/>
          <w:szCs w:val="22"/>
          <w:lang w:eastAsia="en-US"/>
        </w:rPr>
      </w:pPr>
      <w:r w:rsidRPr="00ED1B40">
        <w:rPr>
          <w:rFonts w:eastAsia="Calibri"/>
          <w:szCs w:val="22"/>
          <w:lang w:eastAsia="en-US"/>
        </w:rPr>
        <w:t>La ubicación de las salidas eléctricas y las rutas pueden servir de base para el rediseño, siempre y cuando se conserve la misma arquitectura para la estación.</w:t>
      </w:r>
    </w:p>
    <w:p w14:paraId="54548EF0" w14:textId="77777777" w:rsidR="00ED1B40" w:rsidRPr="00ED1B40" w:rsidRDefault="00ED1B40" w:rsidP="00ED1B40">
      <w:pPr>
        <w:suppressAutoHyphens w:val="0"/>
        <w:spacing w:after="160" w:line="259" w:lineRule="auto"/>
        <w:rPr>
          <w:rFonts w:eastAsia="Calibri"/>
          <w:szCs w:val="22"/>
          <w:lang w:eastAsia="en-US"/>
        </w:rPr>
      </w:pPr>
    </w:p>
    <w:p w14:paraId="4AFC7C02" w14:textId="77777777" w:rsidR="00A149D5" w:rsidRPr="00172A78" w:rsidRDefault="00A149D5" w:rsidP="00172A78">
      <w:pPr>
        <w:suppressAutoHyphens w:val="0"/>
        <w:spacing w:after="160" w:line="259" w:lineRule="auto"/>
        <w:rPr>
          <w:rFonts w:eastAsia="Calibri"/>
          <w:b/>
          <w:szCs w:val="22"/>
          <w:lang w:eastAsia="en-US"/>
        </w:rPr>
      </w:pPr>
      <w:r w:rsidRPr="00172A78">
        <w:rPr>
          <w:rFonts w:eastAsia="Calibri"/>
          <w:b/>
          <w:szCs w:val="22"/>
          <w:lang w:eastAsia="en-US"/>
        </w:rPr>
        <w:t xml:space="preserve">22 Plano </w:t>
      </w:r>
      <w:r w:rsidR="00172A78" w:rsidRPr="00172A78">
        <w:rPr>
          <w:rFonts w:eastAsia="Calibri"/>
          <w:b/>
          <w:szCs w:val="22"/>
          <w:lang w:eastAsia="en-US"/>
        </w:rPr>
        <w:t>p</w:t>
      </w:r>
      <w:r w:rsidR="00E531B0" w:rsidRPr="00172A78">
        <w:rPr>
          <w:rFonts w:eastAsia="Calibri"/>
          <w:b/>
          <w:szCs w:val="22"/>
          <w:lang w:eastAsia="en-US"/>
        </w:rPr>
        <w:t xml:space="preserve">lanta de </w:t>
      </w:r>
      <w:r w:rsidR="00172A78" w:rsidRPr="00172A78">
        <w:rPr>
          <w:rFonts w:eastAsia="Calibri"/>
          <w:b/>
          <w:szCs w:val="22"/>
          <w:lang w:eastAsia="en-US"/>
        </w:rPr>
        <w:t>g</w:t>
      </w:r>
      <w:r w:rsidR="00E531B0" w:rsidRPr="00172A78">
        <w:rPr>
          <w:rFonts w:eastAsia="Calibri"/>
          <w:b/>
          <w:szCs w:val="22"/>
          <w:lang w:eastAsia="en-US"/>
        </w:rPr>
        <w:t xml:space="preserve">araje y </w:t>
      </w:r>
      <w:r w:rsidR="00172A78" w:rsidRPr="00172A78">
        <w:rPr>
          <w:rFonts w:eastAsia="Calibri"/>
          <w:b/>
          <w:szCs w:val="22"/>
          <w:lang w:eastAsia="en-US"/>
        </w:rPr>
        <w:t>cuartos operativos. Sistema de voz y datos. 5 de 12.</w:t>
      </w:r>
    </w:p>
    <w:p w14:paraId="532E2501" w14:textId="77777777" w:rsidR="00A149D5" w:rsidRPr="00172A78" w:rsidRDefault="00A149D5" w:rsidP="00172A78">
      <w:pPr>
        <w:suppressAutoHyphens w:val="0"/>
        <w:spacing w:line="259" w:lineRule="auto"/>
        <w:rPr>
          <w:rFonts w:eastAsia="Calibri"/>
          <w:szCs w:val="22"/>
          <w:lang w:eastAsia="en-US"/>
        </w:rPr>
      </w:pPr>
      <w:r w:rsidRPr="00172A78">
        <w:rPr>
          <w:rFonts w:eastAsia="Calibri"/>
          <w:szCs w:val="22"/>
          <w:lang w:eastAsia="en-US"/>
        </w:rPr>
        <w:t>Contiene la ubicación de salidas de voz y datos el área de cuartos técnicos Nivel 0,0.</w:t>
      </w:r>
    </w:p>
    <w:p w14:paraId="2C4E6DC2" w14:textId="77777777" w:rsidR="00A149D5" w:rsidRPr="00172A78" w:rsidRDefault="00A149D5" w:rsidP="00172A78">
      <w:pPr>
        <w:suppressAutoHyphens w:val="0"/>
        <w:spacing w:line="259" w:lineRule="auto"/>
        <w:rPr>
          <w:rFonts w:eastAsia="Calibri"/>
          <w:szCs w:val="22"/>
          <w:lang w:eastAsia="en-US"/>
        </w:rPr>
      </w:pPr>
      <w:r w:rsidRPr="00172A78">
        <w:rPr>
          <w:rFonts w:eastAsia="Calibri"/>
          <w:szCs w:val="22"/>
          <w:lang w:eastAsia="en-US"/>
        </w:rPr>
        <w:t xml:space="preserve">Plano con fecha </w:t>
      </w:r>
      <w:r w:rsidR="00172A78" w:rsidRPr="00172A78">
        <w:rPr>
          <w:rFonts w:eastAsia="Calibri"/>
          <w:szCs w:val="22"/>
          <w:lang w:eastAsia="en-US"/>
        </w:rPr>
        <w:t>31-10</w:t>
      </w:r>
      <w:r w:rsidRPr="00172A78">
        <w:rPr>
          <w:rFonts w:eastAsia="Calibri"/>
          <w:szCs w:val="22"/>
          <w:lang w:eastAsia="en-US"/>
        </w:rPr>
        <w:t>-2014.</w:t>
      </w:r>
    </w:p>
    <w:p w14:paraId="57D56F83" w14:textId="77777777" w:rsidR="00A149D5" w:rsidRPr="00172A78" w:rsidRDefault="00A149D5" w:rsidP="00172A78">
      <w:pPr>
        <w:suppressAutoHyphens w:val="0"/>
        <w:spacing w:line="259" w:lineRule="auto"/>
        <w:rPr>
          <w:rFonts w:eastAsia="Calibri"/>
          <w:b/>
          <w:szCs w:val="22"/>
          <w:lang w:eastAsia="en-US"/>
        </w:rPr>
      </w:pPr>
    </w:p>
    <w:p w14:paraId="3223CBBC" w14:textId="77777777" w:rsidR="00A149D5" w:rsidRPr="00172A78" w:rsidRDefault="00A149D5" w:rsidP="00172A78">
      <w:pPr>
        <w:suppressAutoHyphens w:val="0"/>
        <w:spacing w:line="259" w:lineRule="auto"/>
        <w:rPr>
          <w:rFonts w:eastAsia="Calibri"/>
          <w:szCs w:val="22"/>
          <w:lang w:eastAsia="en-US"/>
        </w:rPr>
      </w:pPr>
      <w:r w:rsidRPr="00172A78">
        <w:rPr>
          <w:rFonts w:eastAsia="Calibri"/>
          <w:b/>
          <w:szCs w:val="22"/>
          <w:lang w:eastAsia="en-US"/>
        </w:rPr>
        <w:t>Análisis de la información</w:t>
      </w:r>
      <w:r w:rsidRPr="00172A78">
        <w:rPr>
          <w:rFonts w:eastAsia="Calibri"/>
          <w:szCs w:val="22"/>
          <w:lang w:eastAsia="en-US"/>
        </w:rPr>
        <w:t xml:space="preserve">: </w:t>
      </w:r>
    </w:p>
    <w:p w14:paraId="224BA84A" w14:textId="77777777" w:rsidR="00A149D5" w:rsidRPr="00172A78" w:rsidRDefault="00A149D5" w:rsidP="00172A78">
      <w:pPr>
        <w:suppressAutoHyphens w:val="0"/>
        <w:spacing w:after="160" w:line="259" w:lineRule="auto"/>
        <w:rPr>
          <w:rFonts w:eastAsia="Calibri"/>
          <w:szCs w:val="22"/>
          <w:lang w:eastAsia="en-US"/>
        </w:rPr>
      </w:pPr>
      <w:r w:rsidRPr="00172A78">
        <w:rPr>
          <w:rFonts w:eastAsia="Calibri"/>
          <w:szCs w:val="22"/>
          <w:lang w:eastAsia="en-US"/>
        </w:rPr>
        <w:t>Los planos no especifican la categoría del cable UTP,</w:t>
      </w:r>
      <w:r w:rsidR="00172A78" w:rsidRPr="00172A78">
        <w:rPr>
          <w:rFonts w:eastAsia="Calibri"/>
          <w:szCs w:val="22"/>
          <w:lang w:eastAsia="en-US"/>
        </w:rPr>
        <w:t xml:space="preserve"> solo se ve la categoría en el esquema resumido del rack de comunicaciones. No se da ninguna indicación</w:t>
      </w:r>
      <w:r w:rsidRPr="00172A78">
        <w:rPr>
          <w:rFonts w:eastAsia="Calibri"/>
          <w:szCs w:val="22"/>
          <w:lang w:eastAsia="en-US"/>
        </w:rPr>
        <w:t xml:space="preserve"> de</w:t>
      </w:r>
      <w:r w:rsidR="00172A78" w:rsidRPr="00172A78">
        <w:rPr>
          <w:rFonts w:eastAsia="Calibri"/>
          <w:szCs w:val="22"/>
          <w:lang w:eastAsia="en-US"/>
        </w:rPr>
        <w:t>l</w:t>
      </w:r>
      <w:r w:rsidRPr="00172A78">
        <w:rPr>
          <w:rFonts w:eastAsia="Calibri"/>
          <w:szCs w:val="22"/>
          <w:lang w:eastAsia="en-US"/>
        </w:rPr>
        <w:t xml:space="preserve"> resto de los elementos </w:t>
      </w:r>
      <w:proofErr w:type="gramStart"/>
      <w:r w:rsidRPr="00172A78">
        <w:rPr>
          <w:rFonts w:eastAsia="Calibri"/>
          <w:szCs w:val="22"/>
          <w:lang w:eastAsia="en-US"/>
        </w:rPr>
        <w:t xml:space="preserve">pasivos </w:t>
      </w:r>
      <w:r w:rsidR="00ED1B40">
        <w:rPr>
          <w:rFonts w:eastAsia="Calibri"/>
          <w:szCs w:val="22"/>
          <w:lang w:eastAsia="en-US"/>
        </w:rPr>
        <w:t xml:space="preserve"> y</w:t>
      </w:r>
      <w:proofErr w:type="gramEnd"/>
      <w:r w:rsidR="00ED1B40">
        <w:rPr>
          <w:rFonts w:eastAsia="Calibri"/>
          <w:szCs w:val="22"/>
          <w:lang w:eastAsia="en-US"/>
        </w:rPr>
        <w:t xml:space="preserve"> activos </w:t>
      </w:r>
      <w:r w:rsidRPr="00172A78">
        <w:rPr>
          <w:rFonts w:eastAsia="Calibri"/>
          <w:szCs w:val="22"/>
          <w:lang w:eastAsia="en-US"/>
        </w:rPr>
        <w:t>del sistema voz-datos.</w:t>
      </w:r>
    </w:p>
    <w:p w14:paraId="4B83F32D" w14:textId="77777777" w:rsidR="00A149D5" w:rsidRPr="00172A78" w:rsidRDefault="00A149D5" w:rsidP="00172A78">
      <w:pPr>
        <w:suppressAutoHyphens w:val="0"/>
        <w:spacing w:after="160" w:line="259" w:lineRule="auto"/>
        <w:rPr>
          <w:rFonts w:eastAsia="Calibri"/>
          <w:szCs w:val="22"/>
          <w:lang w:eastAsia="en-US"/>
        </w:rPr>
      </w:pPr>
      <w:r w:rsidRPr="00172A78">
        <w:rPr>
          <w:rFonts w:eastAsia="Calibri"/>
          <w:szCs w:val="22"/>
          <w:lang w:eastAsia="en-US"/>
        </w:rPr>
        <w:t xml:space="preserve">Se debe verificar si las áreas del plano tienen alta concentración de personas de acuerdo con la norma NFPA101 para determinar la utilización de conductores UTP con aislamiento del tipo LSHF (Low </w:t>
      </w:r>
      <w:proofErr w:type="spellStart"/>
      <w:r w:rsidRPr="00172A78">
        <w:rPr>
          <w:rFonts w:eastAsia="Calibri"/>
          <w:szCs w:val="22"/>
          <w:lang w:eastAsia="en-US"/>
        </w:rPr>
        <w:t>Smoke</w:t>
      </w:r>
      <w:proofErr w:type="spellEnd"/>
      <w:r w:rsidRPr="00172A78">
        <w:rPr>
          <w:rFonts w:eastAsia="Calibri"/>
          <w:szCs w:val="22"/>
          <w:lang w:eastAsia="en-US"/>
        </w:rPr>
        <w:t xml:space="preserve"> </w:t>
      </w:r>
      <w:proofErr w:type="spellStart"/>
      <w:r w:rsidRPr="00172A78">
        <w:rPr>
          <w:rFonts w:eastAsia="Calibri"/>
          <w:szCs w:val="22"/>
          <w:lang w:eastAsia="en-US"/>
        </w:rPr>
        <w:t>Halogen</w:t>
      </w:r>
      <w:proofErr w:type="spellEnd"/>
      <w:r w:rsidRPr="00172A78">
        <w:rPr>
          <w:rFonts w:eastAsia="Calibri"/>
          <w:szCs w:val="22"/>
          <w:lang w:eastAsia="en-US"/>
        </w:rPr>
        <w:t xml:space="preserve"> Free).</w:t>
      </w:r>
    </w:p>
    <w:p w14:paraId="2014EC74" w14:textId="77777777" w:rsidR="00A149D5" w:rsidRPr="00172A78" w:rsidRDefault="00A149D5" w:rsidP="00172A78">
      <w:pPr>
        <w:suppressAutoHyphens w:val="0"/>
        <w:spacing w:after="160" w:line="259" w:lineRule="auto"/>
        <w:rPr>
          <w:rFonts w:eastAsia="Calibri"/>
          <w:szCs w:val="22"/>
          <w:lang w:eastAsia="en-US"/>
        </w:rPr>
      </w:pPr>
      <w:r w:rsidRPr="00172A78">
        <w:rPr>
          <w:rFonts w:eastAsia="Calibri"/>
          <w:szCs w:val="22"/>
          <w:lang w:eastAsia="en-US"/>
        </w:rPr>
        <w:t xml:space="preserve">Los planos que están elaborados en </w:t>
      </w:r>
      <w:proofErr w:type="spellStart"/>
      <w:r w:rsidRPr="00172A78">
        <w:rPr>
          <w:rFonts w:eastAsia="Calibri"/>
          <w:szCs w:val="22"/>
          <w:lang w:eastAsia="en-US"/>
        </w:rPr>
        <w:t>Autocad</w:t>
      </w:r>
      <w:proofErr w:type="spellEnd"/>
      <w:r w:rsidRPr="00172A78">
        <w:rPr>
          <w:rFonts w:eastAsia="Calibri"/>
          <w:szCs w:val="22"/>
          <w:lang w:eastAsia="en-US"/>
        </w:rPr>
        <w:t xml:space="preserve"> se deben hacer el BIM (Revit) por condiciones técnicas y contractuales. </w:t>
      </w:r>
    </w:p>
    <w:p w14:paraId="5DBFCF38" w14:textId="77777777" w:rsidR="00A149D5" w:rsidRDefault="00172A78" w:rsidP="00172A78">
      <w:pPr>
        <w:suppressAutoHyphens w:val="0"/>
        <w:spacing w:after="160" w:line="259" w:lineRule="auto"/>
        <w:rPr>
          <w:rFonts w:eastAsia="Calibri"/>
          <w:szCs w:val="22"/>
          <w:lang w:eastAsia="en-US"/>
        </w:rPr>
      </w:pPr>
      <w:r w:rsidRPr="00172A78">
        <w:rPr>
          <w:rFonts w:eastAsia="Calibri"/>
          <w:szCs w:val="22"/>
          <w:lang w:eastAsia="en-US"/>
        </w:rPr>
        <w:t xml:space="preserve">No se tiene en cuenta normas ANSI/TIA 606 referente al </w:t>
      </w:r>
      <w:proofErr w:type="spellStart"/>
      <w:r w:rsidRPr="00172A78">
        <w:rPr>
          <w:rFonts w:eastAsia="Calibri"/>
          <w:szCs w:val="22"/>
          <w:lang w:eastAsia="en-US"/>
        </w:rPr>
        <w:t>marquillado</w:t>
      </w:r>
      <w:proofErr w:type="spellEnd"/>
      <w:r w:rsidRPr="00172A78">
        <w:rPr>
          <w:rFonts w:eastAsia="Calibri"/>
          <w:szCs w:val="22"/>
          <w:lang w:eastAsia="en-US"/>
        </w:rPr>
        <w:t xml:space="preserve"> e identificación de este tipo de cableado.</w:t>
      </w:r>
    </w:p>
    <w:p w14:paraId="227D7036" w14:textId="77777777" w:rsidR="00172A78" w:rsidRPr="00172A78" w:rsidRDefault="00172A78" w:rsidP="00172A78">
      <w:pPr>
        <w:suppressAutoHyphens w:val="0"/>
        <w:spacing w:after="160" w:line="259" w:lineRule="auto"/>
        <w:rPr>
          <w:rFonts w:eastAsia="Calibri"/>
          <w:szCs w:val="22"/>
          <w:lang w:eastAsia="en-US"/>
        </w:rPr>
      </w:pPr>
      <w:r w:rsidRPr="00172A78">
        <w:rPr>
          <w:rFonts w:eastAsia="Calibri"/>
          <w:szCs w:val="22"/>
          <w:lang w:eastAsia="en-US"/>
        </w:rPr>
        <w:t>No se tiene en cuenta normas ANSI/TIA 60</w:t>
      </w:r>
      <w:r>
        <w:rPr>
          <w:rFonts w:eastAsia="Calibri"/>
          <w:szCs w:val="22"/>
          <w:lang w:eastAsia="en-US"/>
        </w:rPr>
        <w:t>9</w:t>
      </w:r>
      <w:r w:rsidRPr="00172A78">
        <w:rPr>
          <w:rFonts w:eastAsia="Calibri"/>
          <w:szCs w:val="22"/>
          <w:lang w:eastAsia="en-US"/>
        </w:rPr>
        <w:t xml:space="preserve"> referente </w:t>
      </w:r>
      <w:r>
        <w:rPr>
          <w:rFonts w:eastAsia="Calibri"/>
          <w:szCs w:val="22"/>
          <w:lang w:eastAsia="en-US"/>
        </w:rPr>
        <w:t>a la puesta a tierra de este tipo de instalaciones, ya que no se muestra ningún detalle al respecto.</w:t>
      </w:r>
    </w:p>
    <w:p w14:paraId="41468B6D" w14:textId="77777777" w:rsidR="00172A78" w:rsidRPr="00172A78" w:rsidRDefault="00172A78" w:rsidP="00172A78">
      <w:pPr>
        <w:suppressAutoHyphens w:val="0"/>
        <w:spacing w:after="160" w:line="259" w:lineRule="auto"/>
        <w:rPr>
          <w:rFonts w:eastAsia="Calibri"/>
          <w:szCs w:val="22"/>
          <w:lang w:eastAsia="en-US"/>
        </w:rPr>
      </w:pPr>
      <w:r w:rsidRPr="00172A78">
        <w:rPr>
          <w:rFonts w:eastAsia="Calibri"/>
          <w:szCs w:val="22"/>
          <w:lang w:eastAsia="en-US"/>
        </w:rPr>
        <w:t>No se presentan cálculos de ocupación de ductos ni de dimensionamiento de bandejas porta</w:t>
      </w:r>
      <w:r w:rsidR="005F4444">
        <w:rPr>
          <w:rFonts w:eastAsia="Calibri"/>
          <w:szCs w:val="22"/>
          <w:lang w:eastAsia="en-US"/>
        </w:rPr>
        <w:t xml:space="preserve"> </w:t>
      </w:r>
      <w:r w:rsidRPr="00172A78">
        <w:rPr>
          <w:rFonts w:eastAsia="Calibri"/>
          <w:szCs w:val="22"/>
          <w:lang w:eastAsia="en-US"/>
        </w:rPr>
        <w:t>cables.</w:t>
      </w:r>
    </w:p>
    <w:p w14:paraId="4A5FBD32" w14:textId="77777777" w:rsidR="00172A78" w:rsidRPr="0057350B" w:rsidRDefault="00172A78" w:rsidP="00A149D5">
      <w:pPr>
        <w:suppressAutoHyphens w:val="0"/>
        <w:spacing w:after="160" w:line="259" w:lineRule="auto"/>
        <w:jc w:val="left"/>
        <w:rPr>
          <w:rFonts w:eastAsia="Calibri"/>
          <w:b/>
          <w:sz w:val="24"/>
          <w:lang w:eastAsia="en-US"/>
        </w:rPr>
      </w:pPr>
    </w:p>
    <w:p w14:paraId="55EA16E2" w14:textId="77777777" w:rsidR="00A149D5" w:rsidRPr="00C2602B" w:rsidRDefault="00A149D5" w:rsidP="00A149D5">
      <w:pPr>
        <w:suppressAutoHyphens w:val="0"/>
        <w:spacing w:after="160" w:line="259" w:lineRule="auto"/>
        <w:jc w:val="left"/>
        <w:rPr>
          <w:rFonts w:eastAsia="Calibri"/>
          <w:b/>
          <w:szCs w:val="22"/>
          <w:lang w:eastAsia="en-US"/>
        </w:rPr>
      </w:pPr>
      <w:r w:rsidRPr="00C2602B">
        <w:rPr>
          <w:rFonts w:eastAsia="Calibri"/>
          <w:b/>
          <w:szCs w:val="22"/>
          <w:lang w:eastAsia="en-US"/>
        </w:rPr>
        <w:t>2</w:t>
      </w:r>
      <w:r w:rsidR="00C2602B" w:rsidRPr="00C2602B">
        <w:rPr>
          <w:rFonts w:eastAsia="Calibri"/>
          <w:b/>
          <w:szCs w:val="22"/>
          <w:lang w:eastAsia="en-US"/>
        </w:rPr>
        <w:t>3</w:t>
      </w:r>
      <w:r w:rsidRPr="00C2602B">
        <w:rPr>
          <w:rFonts w:eastAsia="Calibri"/>
          <w:b/>
          <w:szCs w:val="22"/>
          <w:lang w:eastAsia="en-US"/>
        </w:rPr>
        <w:t xml:space="preserve"> Plano cuadros de cargas de tableros TAN - TTN </w:t>
      </w:r>
      <w:r w:rsidR="00C2602B" w:rsidRPr="00C2602B">
        <w:rPr>
          <w:rFonts w:eastAsia="Calibri"/>
          <w:b/>
          <w:szCs w:val="22"/>
          <w:lang w:eastAsia="en-US"/>
        </w:rPr>
        <w:t>–</w:t>
      </w:r>
      <w:r w:rsidRPr="00C2602B">
        <w:rPr>
          <w:rFonts w:eastAsia="Calibri"/>
          <w:b/>
          <w:szCs w:val="22"/>
          <w:lang w:eastAsia="en-US"/>
        </w:rPr>
        <w:t xml:space="preserve"> T</w:t>
      </w:r>
      <w:r w:rsidR="00C2602B" w:rsidRPr="00C2602B">
        <w:rPr>
          <w:rFonts w:eastAsia="Calibri"/>
          <w:b/>
          <w:szCs w:val="22"/>
          <w:lang w:eastAsia="en-US"/>
        </w:rPr>
        <w:t xml:space="preserve">ATR - TAB. </w:t>
      </w:r>
      <w:r w:rsidRPr="00C2602B">
        <w:rPr>
          <w:rFonts w:eastAsia="Calibri"/>
          <w:b/>
          <w:szCs w:val="22"/>
          <w:lang w:eastAsia="en-US"/>
        </w:rPr>
        <w:t xml:space="preserve"> </w:t>
      </w:r>
      <w:r w:rsidR="00C2602B" w:rsidRPr="00C2602B">
        <w:rPr>
          <w:rFonts w:eastAsia="Calibri"/>
          <w:b/>
          <w:szCs w:val="22"/>
          <w:lang w:eastAsia="en-US"/>
        </w:rPr>
        <w:t>6</w:t>
      </w:r>
      <w:r w:rsidRPr="00C2602B">
        <w:rPr>
          <w:rFonts w:eastAsia="Calibri"/>
          <w:b/>
          <w:szCs w:val="22"/>
          <w:lang w:eastAsia="en-US"/>
        </w:rPr>
        <w:t xml:space="preserve"> de 1</w:t>
      </w:r>
      <w:r w:rsidR="00C2602B" w:rsidRPr="00C2602B">
        <w:rPr>
          <w:rFonts w:eastAsia="Calibri"/>
          <w:b/>
          <w:szCs w:val="22"/>
          <w:lang w:eastAsia="en-US"/>
        </w:rPr>
        <w:t>2</w:t>
      </w:r>
    </w:p>
    <w:p w14:paraId="107CAF46" w14:textId="77777777" w:rsidR="00C2602B" w:rsidRPr="00C2602B" w:rsidRDefault="00C2602B" w:rsidP="00C2602B">
      <w:pPr>
        <w:suppressAutoHyphens w:val="0"/>
        <w:spacing w:after="160" w:line="259" w:lineRule="auto"/>
        <w:jc w:val="left"/>
        <w:rPr>
          <w:rFonts w:eastAsia="Calibri"/>
          <w:b/>
          <w:szCs w:val="22"/>
          <w:lang w:eastAsia="en-US"/>
        </w:rPr>
      </w:pPr>
      <w:r w:rsidRPr="00C2602B">
        <w:rPr>
          <w:rFonts w:eastAsia="Calibri"/>
          <w:b/>
          <w:szCs w:val="22"/>
          <w:lang w:eastAsia="en-US"/>
        </w:rPr>
        <w:t>24 Plano cuadros de cargas de tableros TFG - TAG – TFT.  7 de 12</w:t>
      </w:r>
    </w:p>
    <w:p w14:paraId="1A5CDBBC" w14:textId="77777777" w:rsidR="00A149D5" w:rsidRPr="00C2602B" w:rsidRDefault="00A149D5" w:rsidP="00A149D5">
      <w:pPr>
        <w:suppressAutoHyphens w:val="0"/>
        <w:spacing w:line="259" w:lineRule="auto"/>
        <w:jc w:val="left"/>
        <w:rPr>
          <w:rFonts w:eastAsia="Calibri"/>
          <w:szCs w:val="22"/>
          <w:lang w:eastAsia="en-US"/>
        </w:rPr>
      </w:pPr>
      <w:r w:rsidRPr="00C2602B">
        <w:rPr>
          <w:rFonts w:eastAsia="Calibri"/>
          <w:szCs w:val="22"/>
          <w:lang w:eastAsia="en-US"/>
        </w:rPr>
        <w:t>Contiene cuadros de carga para para los</w:t>
      </w:r>
      <w:r w:rsidR="00C2602B" w:rsidRPr="00C2602B">
        <w:rPr>
          <w:rFonts w:eastAsia="Calibri"/>
          <w:szCs w:val="22"/>
          <w:lang w:eastAsia="en-US"/>
        </w:rPr>
        <w:t xml:space="preserve"> tableros de circuitos TAN, TTN, TTR, TAB, TFG, TAG Y TFT.</w:t>
      </w:r>
    </w:p>
    <w:p w14:paraId="776683D3" w14:textId="77777777" w:rsidR="00A149D5" w:rsidRPr="00C2602B" w:rsidRDefault="00A149D5" w:rsidP="00A149D5">
      <w:pPr>
        <w:suppressAutoHyphens w:val="0"/>
        <w:spacing w:line="259" w:lineRule="auto"/>
        <w:jc w:val="left"/>
        <w:rPr>
          <w:rFonts w:eastAsia="Calibri"/>
          <w:szCs w:val="22"/>
          <w:lang w:eastAsia="en-US"/>
        </w:rPr>
      </w:pPr>
      <w:r w:rsidRPr="00C2602B">
        <w:rPr>
          <w:rFonts w:eastAsia="Calibri"/>
          <w:szCs w:val="22"/>
          <w:lang w:eastAsia="en-US"/>
        </w:rPr>
        <w:lastRenderedPageBreak/>
        <w:t xml:space="preserve">Plano con fecha </w:t>
      </w:r>
      <w:r w:rsidR="00C2602B" w:rsidRPr="00C2602B">
        <w:rPr>
          <w:rFonts w:eastAsia="Calibri"/>
          <w:szCs w:val="22"/>
          <w:lang w:eastAsia="en-US"/>
        </w:rPr>
        <w:t>31-10</w:t>
      </w:r>
      <w:r w:rsidRPr="00C2602B">
        <w:rPr>
          <w:rFonts w:eastAsia="Calibri"/>
          <w:szCs w:val="22"/>
          <w:lang w:eastAsia="en-US"/>
        </w:rPr>
        <w:t>-2014.</w:t>
      </w:r>
    </w:p>
    <w:p w14:paraId="32DC2F43" w14:textId="77777777" w:rsidR="00A149D5" w:rsidRPr="00C2602B" w:rsidRDefault="00A149D5" w:rsidP="00A149D5">
      <w:pPr>
        <w:suppressAutoHyphens w:val="0"/>
        <w:spacing w:line="259" w:lineRule="auto"/>
        <w:jc w:val="left"/>
        <w:rPr>
          <w:rFonts w:eastAsia="Calibri"/>
          <w:b/>
          <w:szCs w:val="22"/>
          <w:lang w:eastAsia="en-US"/>
        </w:rPr>
      </w:pPr>
    </w:p>
    <w:p w14:paraId="440DEFB0" w14:textId="77777777" w:rsidR="00A149D5" w:rsidRPr="00C2602B" w:rsidRDefault="00A149D5" w:rsidP="00A149D5">
      <w:pPr>
        <w:suppressAutoHyphens w:val="0"/>
        <w:spacing w:line="259" w:lineRule="auto"/>
        <w:jc w:val="left"/>
        <w:rPr>
          <w:rFonts w:eastAsia="Calibri"/>
          <w:szCs w:val="22"/>
          <w:lang w:eastAsia="en-US"/>
        </w:rPr>
      </w:pPr>
      <w:r w:rsidRPr="00C2602B">
        <w:rPr>
          <w:rFonts w:eastAsia="Calibri"/>
          <w:b/>
          <w:szCs w:val="22"/>
          <w:lang w:eastAsia="en-US"/>
        </w:rPr>
        <w:t>Análisis de la información</w:t>
      </w:r>
      <w:r w:rsidRPr="00C2602B">
        <w:rPr>
          <w:rFonts w:eastAsia="Calibri"/>
          <w:szCs w:val="22"/>
          <w:lang w:eastAsia="en-US"/>
        </w:rPr>
        <w:t xml:space="preserve">: </w:t>
      </w:r>
    </w:p>
    <w:p w14:paraId="65B0FE50" w14:textId="77777777" w:rsidR="00A149D5" w:rsidRPr="00C2602B" w:rsidRDefault="00A149D5" w:rsidP="00A149D5">
      <w:pPr>
        <w:suppressAutoHyphens w:val="0"/>
        <w:spacing w:after="160" w:line="259" w:lineRule="auto"/>
        <w:rPr>
          <w:rFonts w:eastAsia="Calibri"/>
          <w:szCs w:val="22"/>
          <w:lang w:eastAsia="en-US"/>
        </w:rPr>
      </w:pPr>
      <w:r w:rsidRPr="00C2602B">
        <w:rPr>
          <w:rFonts w:eastAsia="Calibri"/>
          <w:szCs w:val="22"/>
          <w:lang w:eastAsia="en-US"/>
        </w:rPr>
        <w:t>Los planos no contienen la especificación del aislamiento para los conductores de cobre.</w:t>
      </w:r>
    </w:p>
    <w:p w14:paraId="521938ED" w14:textId="77777777" w:rsidR="00A149D5" w:rsidRPr="00C2602B" w:rsidRDefault="00A149D5" w:rsidP="00A149D5">
      <w:pPr>
        <w:suppressAutoHyphens w:val="0"/>
        <w:spacing w:after="160" w:line="259" w:lineRule="auto"/>
        <w:rPr>
          <w:rFonts w:eastAsia="Calibri"/>
          <w:szCs w:val="22"/>
          <w:lang w:eastAsia="en-US"/>
        </w:rPr>
      </w:pPr>
      <w:r w:rsidRPr="00C2602B">
        <w:rPr>
          <w:rFonts w:eastAsia="Calibri"/>
          <w:szCs w:val="22"/>
          <w:lang w:eastAsia="en-US"/>
        </w:rPr>
        <w:t>No contiene memorias de cálculo para ductos,</w:t>
      </w:r>
      <w:r w:rsidR="005F4444">
        <w:rPr>
          <w:rFonts w:eastAsia="Calibri"/>
          <w:szCs w:val="22"/>
          <w:lang w:eastAsia="en-US"/>
        </w:rPr>
        <w:t xml:space="preserve"> protecciones, </w:t>
      </w:r>
      <w:r w:rsidRPr="00C2602B">
        <w:rPr>
          <w:rFonts w:eastAsia="Calibri"/>
          <w:szCs w:val="22"/>
          <w:lang w:eastAsia="en-US"/>
        </w:rPr>
        <w:t>ni para regulación de voltaje de los circuitos y acometidas.</w:t>
      </w:r>
    </w:p>
    <w:p w14:paraId="2CA9AB39" w14:textId="77777777" w:rsidR="00A149D5" w:rsidRPr="00C2602B" w:rsidRDefault="00A149D5" w:rsidP="00A149D5">
      <w:pPr>
        <w:suppressAutoHyphens w:val="0"/>
        <w:spacing w:after="160" w:line="259" w:lineRule="auto"/>
        <w:rPr>
          <w:rFonts w:eastAsia="Calibri"/>
          <w:szCs w:val="22"/>
          <w:lang w:eastAsia="en-US"/>
        </w:rPr>
      </w:pPr>
      <w:r w:rsidRPr="00C2602B">
        <w:rPr>
          <w:rFonts w:eastAsia="Calibri"/>
          <w:szCs w:val="22"/>
          <w:lang w:eastAsia="en-US"/>
        </w:rPr>
        <w:t>No se encontró memoria de cálculo para coordinación de protecciones.</w:t>
      </w:r>
    </w:p>
    <w:p w14:paraId="07216FF3" w14:textId="77777777" w:rsidR="00A149D5" w:rsidRPr="00C2602B" w:rsidRDefault="00A149D5" w:rsidP="00C2602B">
      <w:pPr>
        <w:suppressAutoHyphens w:val="0"/>
        <w:spacing w:after="160" w:line="259" w:lineRule="auto"/>
        <w:rPr>
          <w:rFonts w:eastAsia="Calibri"/>
          <w:b/>
          <w:szCs w:val="22"/>
          <w:lang w:eastAsia="en-US"/>
        </w:rPr>
      </w:pPr>
      <w:r w:rsidRPr="00C2602B">
        <w:rPr>
          <w:rFonts w:eastAsia="Calibri"/>
          <w:b/>
          <w:szCs w:val="22"/>
          <w:lang w:eastAsia="en-US"/>
        </w:rPr>
        <w:t>2</w:t>
      </w:r>
      <w:r w:rsidR="00C2602B" w:rsidRPr="00C2602B">
        <w:rPr>
          <w:rFonts w:eastAsia="Calibri"/>
          <w:b/>
          <w:szCs w:val="22"/>
          <w:lang w:eastAsia="en-US"/>
        </w:rPr>
        <w:t>5</w:t>
      </w:r>
      <w:r w:rsidRPr="00C2602B">
        <w:rPr>
          <w:rFonts w:eastAsia="Calibri"/>
          <w:b/>
          <w:szCs w:val="22"/>
          <w:lang w:eastAsia="en-US"/>
        </w:rPr>
        <w:t xml:space="preserve"> Plano diagrama unifilar general. </w:t>
      </w:r>
      <w:r w:rsidR="00C2602B" w:rsidRPr="00C2602B">
        <w:rPr>
          <w:rFonts w:eastAsia="Calibri"/>
          <w:b/>
          <w:szCs w:val="22"/>
          <w:lang w:eastAsia="en-US"/>
        </w:rPr>
        <w:t>8</w:t>
      </w:r>
      <w:r w:rsidRPr="00C2602B">
        <w:rPr>
          <w:rFonts w:eastAsia="Calibri"/>
          <w:b/>
          <w:szCs w:val="22"/>
          <w:lang w:eastAsia="en-US"/>
        </w:rPr>
        <w:t xml:space="preserve"> de 1</w:t>
      </w:r>
      <w:r w:rsidR="00C2602B" w:rsidRPr="00C2602B">
        <w:rPr>
          <w:rFonts w:eastAsia="Calibri"/>
          <w:b/>
          <w:szCs w:val="22"/>
          <w:lang w:eastAsia="en-US"/>
        </w:rPr>
        <w:t>2</w:t>
      </w:r>
    </w:p>
    <w:p w14:paraId="28D07C4B" w14:textId="77777777" w:rsidR="00A149D5" w:rsidRPr="00C2602B" w:rsidRDefault="00A149D5" w:rsidP="00C2602B">
      <w:pPr>
        <w:suppressAutoHyphens w:val="0"/>
        <w:spacing w:line="259" w:lineRule="auto"/>
        <w:rPr>
          <w:rFonts w:eastAsia="Calibri"/>
          <w:szCs w:val="22"/>
          <w:lang w:eastAsia="en-US"/>
        </w:rPr>
      </w:pPr>
      <w:r w:rsidRPr="00C2602B">
        <w:rPr>
          <w:rFonts w:eastAsia="Calibri"/>
          <w:szCs w:val="22"/>
          <w:lang w:eastAsia="en-US"/>
        </w:rPr>
        <w:t xml:space="preserve">Contiene diagrama unifilar general para las redes de la estación </w:t>
      </w:r>
      <w:r w:rsidR="00C2602B">
        <w:rPr>
          <w:rFonts w:eastAsia="Calibri"/>
          <w:szCs w:val="22"/>
          <w:lang w:eastAsia="en-US"/>
        </w:rPr>
        <w:t>20 de Julio</w:t>
      </w:r>
      <w:r w:rsidRPr="00C2602B">
        <w:rPr>
          <w:rFonts w:eastAsia="Calibri"/>
          <w:szCs w:val="22"/>
          <w:lang w:eastAsia="en-US"/>
        </w:rPr>
        <w:t>.</w:t>
      </w:r>
    </w:p>
    <w:p w14:paraId="613D19DE" w14:textId="77777777" w:rsidR="00A149D5" w:rsidRPr="00C2602B" w:rsidRDefault="00A149D5" w:rsidP="00C2602B">
      <w:pPr>
        <w:suppressAutoHyphens w:val="0"/>
        <w:spacing w:line="259" w:lineRule="auto"/>
        <w:rPr>
          <w:rFonts w:eastAsia="Calibri"/>
          <w:szCs w:val="22"/>
          <w:lang w:eastAsia="en-US"/>
        </w:rPr>
      </w:pPr>
      <w:r w:rsidRPr="00C2602B">
        <w:rPr>
          <w:rFonts w:eastAsia="Calibri"/>
          <w:szCs w:val="22"/>
          <w:lang w:eastAsia="en-US"/>
        </w:rPr>
        <w:t xml:space="preserve">Plano con fecha </w:t>
      </w:r>
      <w:r w:rsidR="00C2602B" w:rsidRPr="00C2602B">
        <w:rPr>
          <w:rFonts w:eastAsia="Calibri"/>
          <w:szCs w:val="22"/>
          <w:lang w:eastAsia="en-US"/>
        </w:rPr>
        <w:t>31</w:t>
      </w:r>
      <w:r w:rsidRPr="00C2602B">
        <w:rPr>
          <w:rFonts w:eastAsia="Calibri"/>
          <w:szCs w:val="22"/>
          <w:lang w:eastAsia="en-US"/>
        </w:rPr>
        <w:t>-</w:t>
      </w:r>
      <w:r w:rsidR="00C2602B" w:rsidRPr="00C2602B">
        <w:rPr>
          <w:rFonts w:eastAsia="Calibri"/>
          <w:szCs w:val="22"/>
          <w:lang w:eastAsia="en-US"/>
        </w:rPr>
        <w:t>10</w:t>
      </w:r>
      <w:r w:rsidRPr="00C2602B">
        <w:rPr>
          <w:rFonts w:eastAsia="Calibri"/>
          <w:szCs w:val="22"/>
          <w:lang w:eastAsia="en-US"/>
        </w:rPr>
        <w:t>-2014.</w:t>
      </w:r>
    </w:p>
    <w:p w14:paraId="00164493" w14:textId="77777777" w:rsidR="00A149D5" w:rsidRPr="00C2602B" w:rsidRDefault="00A149D5" w:rsidP="00C2602B">
      <w:pPr>
        <w:suppressAutoHyphens w:val="0"/>
        <w:spacing w:line="259" w:lineRule="auto"/>
        <w:rPr>
          <w:rFonts w:eastAsia="Calibri"/>
          <w:b/>
          <w:szCs w:val="22"/>
          <w:lang w:eastAsia="en-US"/>
        </w:rPr>
      </w:pPr>
    </w:p>
    <w:p w14:paraId="71517698" w14:textId="77777777" w:rsidR="00A149D5" w:rsidRDefault="00A149D5" w:rsidP="00C2602B">
      <w:pPr>
        <w:suppressAutoHyphens w:val="0"/>
        <w:spacing w:line="259" w:lineRule="auto"/>
        <w:rPr>
          <w:rFonts w:eastAsia="Calibri"/>
          <w:szCs w:val="22"/>
          <w:lang w:eastAsia="en-US"/>
        </w:rPr>
      </w:pPr>
      <w:r w:rsidRPr="00C2602B">
        <w:rPr>
          <w:rFonts w:eastAsia="Calibri"/>
          <w:b/>
          <w:szCs w:val="22"/>
          <w:lang w:eastAsia="en-US"/>
        </w:rPr>
        <w:t>Análisis de la información</w:t>
      </w:r>
      <w:r w:rsidRPr="00C2602B">
        <w:rPr>
          <w:rFonts w:eastAsia="Calibri"/>
          <w:szCs w:val="22"/>
          <w:lang w:eastAsia="en-US"/>
        </w:rPr>
        <w:t xml:space="preserve">: </w:t>
      </w:r>
    </w:p>
    <w:p w14:paraId="5D3F9217" w14:textId="77777777" w:rsidR="00C2602B" w:rsidRDefault="00C2602B" w:rsidP="00C2602B">
      <w:pPr>
        <w:suppressAutoHyphens w:val="0"/>
        <w:spacing w:line="259" w:lineRule="auto"/>
        <w:rPr>
          <w:rFonts w:eastAsia="Calibri"/>
          <w:szCs w:val="22"/>
          <w:lang w:eastAsia="en-US"/>
        </w:rPr>
      </w:pPr>
      <w:r>
        <w:rPr>
          <w:rFonts w:eastAsia="Calibri"/>
          <w:szCs w:val="22"/>
          <w:lang w:eastAsia="en-US"/>
        </w:rPr>
        <w:t xml:space="preserve">Solo se muestra parcialmente la ruta de las acometidas generales eléctricas y de comunicaciones, no se tiene plano de localización de redes externas, </w:t>
      </w:r>
      <w:r w:rsidR="00AA5D44">
        <w:rPr>
          <w:rFonts w:eastAsia="Calibri"/>
          <w:szCs w:val="22"/>
          <w:lang w:eastAsia="en-US"/>
        </w:rPr>
        <w:t>contienen la dirección urbana del punto de conexión otorgado, pero no contiene el nodo físico ni eléctrico para el</w:t>
      </w:r>
      <w:r>
        <w:rPr>
          <w:rFonts w:eastAsia="Calibri"/>
          <w:szCs w:val="22"/>
          <w:lang w:eastAsia="en-US"/>
        </w:rPr>
        <w:t xml:space="preserve"> punto de conexión a la red </w:t>
      </w:r>
      <w:r w:rsidR="007475E3">
        <w:rPr>
          <w:rFonts w:eastAsia="Calibri"/>
          <w:szCs w:val="22"/>
          <w:lang w:eastAsia="en-US"/>
        </w:rPr>
        <w:t>ENEL - CODENSA</w:t>
      </w:r>
      <w:r>
        <w:rPr>
          <w:rFonts w:eastAsia="Calibri"/>
          <w:szCs w:val="22"/>
          <w:lang w:eastAsia="en-US"/>
        </w:rPr>
        <w:t xml:space="preserve"> mencionado en memorias de cálculo.</w:t>
      </w:r>
    </w:p>
    <w:p w14:paraId="6AD460FB" w14:textId="77777777" w:rsidR="00C2602B" w:rsidRDefault="00C2602B" w:rsidP="00C2602B">
      <w:pPr>
        <w:suppressAutoHyphens w:val="0"/>
        <w:spacing w:line="259" w:lineRule="auto"/>
        <w:rPr>
          <w:rFonts w:eastAsia="Calibri"/>
          <w:szCs w:val="22"/>
          <w:lang w:eastAsia="en-US"/>
        </w:rPr>
      </w:pPr>
    </w:p>
    <w:p w14:paraId="70997B36" w14:textId="77777777" w:rsidR="00C2602B" w:rsidRDefault="00C2602B" w:rsidP="00C2602B">
      <w:pPr>
        <w:suppressAutoHyphens w:val="0"/>
        <w:spacing w:line="259" w:lineRule="auto"/>
        <w:rPr>
          <w:rFonts w:eastAsia="Calibri"/>
          <w:szCs w:val="22"/>
          <w:lang w:eastAsia="en-US"/>
        </w:rPr>
      </w:pPr>
      <w:r>
        <w:rPr>
          <w:rFonts w:eastAsia="Calibri"/>
          <w:szCs w:val="22"/>
          <w:lang w:eastAsia="en-US"/>
        </w:rPr>
        <w:t xml:space="preserve">El plano no cumple los requisitos actuales de serie 3 exigido en las normas de </w:t>
      </w:r>
      <w:r w:rsidR="007475E3">
        <w:rPr>
          <w:rFonts w:eastAsia="Calibri"/>
          <w:szCs w:val="22"/>
          <w:lang w:eastAsia="en-US"/>
        </w:rPr>
        <w:t>ENEL - CODENSA</w:t>
      </w:r>
      <w:r>
        <w:rPr>
          <w:rFonts w:eastAsia="Calibri"/>
          <w:szCs w:val="22"/>
          <w:lang w:eastAsia="en-US"/>
        </w:rPr>
        <w:t>.</w:t>
      </w:r>
    </w:p>
    <w:p w14:paraId="4B18B489" w14:textId="77777777" w:rsidR="00C2602B" w:rsidRPr="00C2602B" w:rsidRDefault="00C2602B" w:rsidP="00C2602B">
      <w:pPr>
        <w:suppressAutoHyphens w:val="0"/>
        <w:spacing w:line="259" w:lineRule="auto"/>
        <w:rPr>
          <w:rFonts w:eastAsia="Calibri"/>
          <w:szCs w:val="22"/>
          <w:lang w:eastAsia="en-US"/>
        </w:rPr>
      </w:pPr>
    </w:p>
    <w:p w14:paraId="0DD2D798" w14:textId="77777777" w:rsidR="00A149D5" w:rsidRPr="00C2602B" w:rsidRDefault="00A149D5" w:rsidP="00C2602B">
      <w:pPr>
        <w:suppressAutoHyphens w:val="0"/>
        <w:spacing w:after="160" w:line="259" w:lineRule="auto"/>
        <w:rPr>
          <w:rFonts w:eastAsia="Calibri"/>
          <w:szCs w:val="22"/>
          <w:lang w:eastAsia="en-US"/>
        </w:rPr>
      </w:pPr>
      <w:r w:rsidRPr="00C2602B">
        <w:rPr>
          <w:rFonts w:eastAsia="Calibri"/>
          <w:szCs w:val="22"/>
          <w:lang w:eastAsia="en-US"/>
        </w:rPr>
        <w:t>Los planos no contienen la especificación del aislamiento para los conductores de cobre.</w:t>
      </w:r>
    </w:p>
    <w:p w14:paraId="6CA5A44E" w14:textId="77777777" w:rsidR="00A149D5" w:rsidRPr="00C2602B" w:rsidRDefault="00A149D5" w:rsidP="00C2602B">
      <w:pPr>
        <w:suppressAutoHyphens w:val="0"/>
        <w:spacing w:after="160" w:line="259" w:lineRule="auto"/>
        <w:rPr>
          <w:rFonts w:eastAsia="Calibri"/>
          <w:szCs w:val="22"/>
          <w:lang w:eastAsia="en-US"/>
        </w:rPr>
      </w:pPr>
      <w:r w:rsidRPr="00C2602B">
        <w:rPr>
          <w:rFonts w:eastAsia="Calibri"/>
          <w:szCs w:val="22"/>
          <w:lang w:eastAsia="en-US"/>
        </w:rPr>
        <w:t>No contiene memorias de cálculo para ductos, ni para regulación de voltaje de los circuitos y acometidas.</w:t>
      </w:r>
    </w:p>
    <w:p w14:paraId="299D261E" w14:textId="77777777" w:rsidR="00A149D5" w:rsidRPr="00C2602B" w:rsidRDefault="00A149D5" w:rsidP="00C2602B">
      <w:pPr>
        <w:suppressAutoHyphens w:val="0"/>
        <w:spacing w:after="160" w:line="259" w:lineRule="auto"/>
        <w:rPr>
          <w:rFonts w:eastAsia="Calibri"/>
          <w:szCs w:val="22"/>
          <w:lang w:eastAsia="en-US"/>
        </w:rPr>
      </w:pPr>
      <w:r w:rsidRPr="00C2602B">
        <w:rPr>
          <w:rFonts w:eastAsia="Calibri"/>
          <w:szCs w:val="22"/>
          <w:lang w:eastAsia="en-US"/>
        </w:rPr>
        <w:t>No se encontró memoria de cálculo para coordinación de protecciones.</w:t>
      </w:r>
    </w:p>
    <w:p w14:paraId="0CCC2864" w14:textId="77777777" w:rsidR="00A149D5" w:rsidRPr="00C2602B" w:rsidRDefault="00A149D5" w:rsidP="00C2602B">
      <w:pPr>
        <w:suppressAutoHyphens w:val="0"/>
        <w:spacing w:after="160" w:line="259" w:lineRule="auto"/>
        <w:rPr>
          <w:rFonts w:eastAsia="Calibri"/>
          <w:szCs w:val="22"/>
          <w:lang w:eastAsia="en-US"/>
        </w:rPr>
      </w:pPr>
      <w:r w:rsidRPr="00C2602B">
        <w:rPr>
          <w:rFonts w:eastAsia="Calibri"/>
          <w:szCs w:val="22"/>
          <w:lang w:eastAsia="en-US"/>
        </w:rPr>
        <w:t>Se debe efectuar revisión detallada este diagrama unifilar teniendo en cuenta las cargas reales, con el fin de verificar los conductores de acometidas, protecciones y potencia real de los transformadores de potencia.</w:t>
      </w:r>
    </w:p>
    <w:p w14:paraId="0F362F7D" w14:textId="77777777" w:rsidR="00A149D5" w:rsidRPr="00C2602B" w:rsidRDefault="00A149D5" w:rsidP="00C2602B">
      <w:pPr>
        <w:suppressAutoHyphens w:val="0"/>
        <w:spacing w:after="160" w:line="259" w:lineRule="auto"/>
        <w:rPr>
          <w:rFonts w:eastAsia="Calibri"/>
          <w:szCs w:val="22"/>
          <w:lang w:eastAsia="en-US"/>
        </w:rPr>
      </w:pPr>
      <w:r w:rsidRPr="00C2602B">
        <w:rPr>
          <w:rFonts w:eastAsia="Calibri"/>
          <w:szCs w:val="22"/>
          <w:lang w:eastAsia="en-US"/>
        </w:rPr>
        <w:t>El diagrama unifilar será producto de la revisión detallada de los diseños de iluminación y fuerza para cada una de las áreas de la estación.</w:t>
      </w:r>
    </w:p>
    <w:p w14:paraId="2CC899DD" w14:textId="77777777" w:rsidR="00A149D5" w:rsidRDefault="00A149D5" w:rsidP="00C2602B">
      <w:pPr>
        <w:suppressAutoHyphens w:val="0"/>
        <w:spacing w:after="160" w:line="259" w:lineRule="auto"/>
        <w:rPr>
          <w:rFonts w:eastAsia="Calibri"/>
          <w:szCs w:val="22"/>
          <w:lang w:eastAsia="en-US"/>
        </w:rPr>
      </w:pPr>
      <w:r w:rsidRPr="00C2602B">
        <w:rPr>
          <w:rFonts w:eastAsia="Calibri"/>
          <w:szCs w:val="22"/>
          <w:lang w:eastAsia="en-US"/>
        </w:rPr>
        <w:t xml:space="preserve">Los planos que están elaborados en </w:t>
      </w:r>
      <w:proofErr w:type="spellStart"/>
      <w:r w:rsidRPr="00C2602B">
        <w:rPr>
          <w:rFonts w:eastAsia="Calibri"/>
          <w:szCs w:val="22"/>
          <w:lang w:eastAsia="en-US"/>
        </w:rPr>
        <w:t>Autocad</w:t>
      </w:r>
      <w:proofErr w:type="spellEnd"/>
      <w:r w:rsidRPr="00C2602B">
        <w:rPr>
          <w:rFonts w:eastAsia="Calibri"/>
          <w:szCs w:val="22"/>
          <w:lang w:eastAsia="en-US"/>
        </w:rPr>
        <w:t xml:space="preserve"> se deben hacer el BIM (Revit) por condiciones técnicas y contractuales.</w:t>
      </w:r>
    </w:p>
    <w:p w14:paraId="26C389C1" w14:textId="77777777" w:rsidR="003944FA" w:rsidRDefault="003944FA" w:rsidP="00C2602B">
      <w:pPr>
        <w:suppressAutoHyphens w:val="0"/>
        <w:spacing w:after="160" w:line="259" w:lineRule="auto"/>
        <w:rPr>
          <w:rFonts w:eastAsia="Calibri"/>
          <w:szCs w:val="22"/>
          <w:lang w:eastAsia="en-US"/>
        </w:rPr>
      </w:pPr>
    </w:p>
    <w:p w14:paraId="36887C1E" w14:textId="77777777" w:rsidR="002A4E39" w:rsidRPr="007B387F" w:rsidRDefault="002A4E39" w:rsidP="002A4E39">
      <w:pPr>
        <w:suppressAutoHyphens w:val="0"/>
        <w:spacing w:after="160" w:line="259" w:lineRule="auto"/>
        <w:jc w:val="left"/>
        <w:rPr>
          <w:rFonts w:eastAsia="Calibri"/>
          <w:b/>
          <w:szCs w:val="22"/>
          <w:lang w:eastAsia="en-US"/>
        </w:rPr>
      </w:pPr>
      <w:r w:rsidRPr="007B387F">
        <w:rPr>
          <w:rFonts w:eastAsia="Calibri"/>
          <w:b/>
          <w:szCs w:val="22"/>
          <w:lang w:eastAsia="en-US"/>
        </w:rPr>
        <w:t>2</w:t>
      </w:r>
      <w:r w:rsidR="00EF7485">
        <w:rPr>
          <w:rFonts w:eastAsia="Calibri"/>
          <w:b/>
          <w:szCs w:val="22"/>
          <w:lang w:eastAsia="en-US"/>
        </w:rPr>
        <w:t>6</w:t>
      </w:r>
      <w:r w:rsidRPr="007B387F">
        <w:rPr>
          <w:rFonts w:eastAsia="Calibri"/>
          <w:b/>
          <w:szCs w:val="22"/>
          <w:lang w:eastAsia="en-US"/>
        </w:rPr>
        <w:t xml:space="preserve"> Plano instalaciones eléctricas. </w:t>
      </w:r>
      <w:r w:rsidR="00EF7485">
        <w:rPr>
          <w:rFonts w:eastAsia="Calibri"/>
          <w:b/>
          <w:szCs w:val="22"/>
          <w:lang w:eastAsia="en-US"/>
        </w:rPr>
        <w:t>9</w:t>
      </w:r>
      <w:r w:rsidRPr="007B387F">
        <w:rPr>
          <w:rFonts w:eastAsia="Calibri"/>
          <w:b/>
          <w:szCs w:val="22"/>
          <w:lang w:eastAsia="en-US"/>
        </w:rPr>
        <w:t xml:space="preserve"> de 12.</w:t>
      </w:r>
    </w:p>
    <w:p w14:paraId="2D0E5DEC" w14:textId="77777777" w:rsidR="002A4E39" w:rsidRDefault="002A4E39" w:rsidP="002A4E39">
      <w:pPr>
        <w:suppressAutoHyphens w:val="0"/>
        <w:spacing w:line="259" w:lineRule="auto"/>
        <w:rPr>
          <w:rFonts w:eastAsia="Calibri"/>
          <w:szCs w:val="22"/>
          <w:lang w:eastAsia="en-US"/>
        </w:rPr>
      </w:pPr>
      <w:r w:rsidRPr="007B387F">
        <w:rPr>
          <w:rFonts w:eastAsia="Calibri"/>
          <w:szCs w:val="22"/>
          <w:lang w:eastAsia="en-US"/>
        </w:rPr>
        <w:t xml:space="preserve">Contiene </w:t>
      </w:r>
      <w:r w:rsidR="003944FA">
        <w:rPr>
          <w:rFonts w:eastAsia="Calibri"/>
          <w:szCs w:val="22"/>
          <w:lang w:eastAsia="en-US"/>
        </w:rPr>
        <w:t xml:space="preserve">el </w:t>
      </w:r>
      <w:r w:rsidRPr="007B387F">
        <w:rPr>
          <w:rFonts w:eastAsia="Calibri"/>
          <w:szCs w:val="22"/>
          <w:lang w:eastAsia="en-US"/>
        </w:rPr>
        <w:t xml:space="preserve">plano en planta </w:t>
      </w:r>
      <w:r>
        <w:rPr>
          <w:rFonts w:eastAsia="Calibri"/>
          <w:szCs w:val="22"/>
          <w:lang w:eastAsia="en-US"/>
        </w:rPr>
        <w:t xml:space="preserve">de ubicación de la malla de puesta a tierra </w:t>
      </w:r>
      <w:r w:rsidR="003944FA">
        <w:rPr>
          <w:rFonts w:eastAsia="Calibri"/>
          <w:szCs w:val="22"/>
          <w:lang w:eastAsia="en-US"/>
        </w:rPr>
        <w:t xml:space="preserve">y </w:t>
      </w:r>
      <w:r>
        <w:rPr>
          <w:rFonts w:eastAsia="Calibri"/>
          <w:szCs w:val="22"/>
          <w:lang w:eastAsia="en-US"/>
        </w:rPr>
        <w:t xml:space="preserve">de la conexión a esta de los equipos de </w:t>
      </w:r>
      <w:proofErr w:type="gramStart"/>
      <w:r>
        <w:rPr>
          <w:rFonts w:eastAsia="Calibri"/>
          <w:szCs w:val="22"/>
          <w:lang w:eastAsia="en-US"/>
        </w:rPr>
        <w:t>subestación,  planta</w:t>
      </w:r>
      <w:proofErr w:type="gramEnd"/>
      <w:r>
        <w:rPr>
          <w:rFonts w:eastAsia="Calibri"/>
          <w:szCs w:val="22"/>
          <w:lang w:eastAsia="en-US"/>
        </w:rPr>
        <w:t xml:space="preserve"> de emergencia y equipos en cuarto de bombas</w:t>
      </w:r>
      <w:r w:rsidR="00EF7485">
        <w:rPr>
          <w:rFonts w:eastAsia="Calibri"/>
          <w:szCs w:val="22"/>
          <w:lang w:eastAsia="en-US"/>
        </w:rPr>
        <w:t xml:space="preserve"> y notas de construcción d</w:t>
      </w:r>
      <w:r w:rsidR="007475E3">
        <w:rPr>
          <w:rFonts w:eastAsia="Calibri"/>
          <w:szCs w:val="22"/>
          <w:lang w:eastAsia="en-US"/>
        </w:rPr>
        <w:t>e</w:t>
      </w:r>
      <w:r w:rsidR="00EF7485">
        <w:rPr>
          <w:rFonts w:eastAsia="Calibri"/>
          <w:szCs w:val="22"/>
          <w:lang w:eastAsia="en-US"/>
        </w:rPr>
        <w:t xml:space="preserve"> la puesta a tierra</w:t>
      </w:r>
      <w:r w:rsidRPr="007B387F">
        <w:rPr>
          <w:rFonts w:eastAsia="Calibri"/>
          <w:szCs w:val="22"/>
          <w:lang w:eastAsia="en-US"/>
        </w:rPr>
        <w:t>.</w:t>
      </w:r>
    </w:p>
    <w:p w14:paraId="1B35E41A" w14:textId="77777777" w:rsidR="002A4E39" w:rsidRDefault="002A4E39" w:rsidP="002A4E39">
      <w:pPr>
        <w:suppressAutoHyphens w:val="0"/>
        <w:spacing w:after="160" w:line="259" w:lineRule="auto"/>
        <w:rPr>
          <w:rFonts w:eastAsia="Calibri"/>
          <w:szCs w:val="22"/>
          <w:lang w:eastAsia="en-US"/>
        </w:rPr>
      </w:pPr>
      <w:r w:rsidRPr="007B387F">
        <w:rPr>
          <w:rFonts w:eastAsia="Calibri"/>
          <w:szCs w:val="22"/>
          <w:lang w:eastAsia="en-US"/>
        </w:rPr>
        <w:t>Plano con fecha 31-10-2014.</w:t>
      </w:r>
    </w:p>
    <w:p w14:paraId="7D7C8A37" w14:textId="77777777" w:rsidR="003944FA" w:rsidRPr="007B387F" w:rsidRDefault="003944FA" w:rsidP="002A4E39">
      <w:pPr>
        <w:suppressAutoHyphens w:val="0"/>
        <w:spacing w:after="160" w:line="259" w:lineRule="auto"/>
        <w:rPr>
          <w:rFonts w:eastAsia="Calibri"/>
          <w:b/>
          <w:szCs w:val="22"/>
          <w:lang w:eastAsia="en-US"/>
        </w:rPr>
      </w:pPr>
    </w:p>
    <w:p w14:paraId="2DCF58D7" w14:textId="77777777" w:rsidR="002A4E39" w:rsidRDefault="002A4E39" w:rsidP="002A4E39">
      <w:pPr>
        <w:suppressAutoHyphens w:val="0"/>
        <w:spacing w:line="259" w:lineRule="auto"/>
        <w:jc w:val="left"/>
        <w:rPr>
          <w:rFonts w:eastAsia="Calibri"/>
          <w:szCs w:val="22"/>
          <w:lang w:eastAsia="en-US"/>
        </w:rPr>
      </w:pPr>
      <w:r w:rsidRPr="007B387F">
        <w:rPr>
          <w:rFonts w:eastAsia="Calibri"/>
          <w:b/>
          <w:szCs w:val="22"/>
          <w:lang w:eastAsia="en-US"/>
        </w:rPr>
        <w:t>Análisis de la información</w:t>
      </w:r>
      <w:r w:rsidRPr="007B387F">
        <w:rPr>
          <w:rFonts w:eastAsia="Calibri"/>
          <w:szCs w:val="22"/>
          <w:lang w:eastAsia="en-US"/>
        </w:rPr>
        <w:t xml:space="preserve">: </w:t>
      </w:r>
    </w:p>
    <w:p w14:paraId="06900980" w14:textId="77777777" w:rsidR="002A4E39" w:rsidRDefault="00EF7485" w:rsidP="002A4E39">
      <w:pPr>
        <w:suppressAutoHyphens w:val="0"/>
        <w:spacing w:after="160" w:line="259" w:lineRule="auto"/>
        <w:rPr>
          <w:rFonts w:eastAsia="Calibri"/>
          <w:szCs w:val="22"/>
          <w:lang w:eastAsia="en-US"/>
        </w:rPr>
      </w:pPr>
      <w:r>
        <w:rPr>
          <w:rFonts w:eastAsia="Calibri"/>
          <w:szCs w:val="22"/>
          <w:lang w:eastAsia="en-US"/>
        </w:rPr>
        <w:t>La vigencia y utilidad de la información de este archivo dependerá de los cambios efectuados a nivel de diseño arquitectónico final de la estación.</w:t>
      </w:r>
    </w:p>
    <w:p w14:paraId="5EC91B5C" w14:textId="77777777" w:rsidR="00EF7485" w:rsidRPr="007B387F" w:rsidRDefault="00EF7485" w:rsidP="00EF7485">
      <w:pPr>
        <w:suppressAutoHyphens w:val="0"/>
        <w:spacing w:after="160" w:line="259" w:lineRule="auto"/>
        <w:rPr>
          <w:rFonts w:eastAsia="Calibri"/>
          <w:szCs w:val="22"/>
          <w:lang w:eastAsia="en-US"/>
        </w:rPr>
      </w:pPr>
      <w:r w:rsidRPr="007B387F">
        <w:rPr>
          <w:rFonts w:eastAsia="Calibri"/>
          <w:szCs w:val="22"/>
          <w:lang w:eastAsia="en-US"/>
        </w:rPr>
        <w:t xml:space="preserve">Los planos que están elaborados en </w:t>
      </w:r>
      <w:proofErr w:type="spellStart"/>
      <w:r w:rsidRPr="007B387F">
        <w:rPr>
          <w:rFonts w:eastAsia="Calibri"/>
          <w:szCs w:val="22"/>
          <w:lang w:eastAsia="en-US"/>
        </w:rPr>
        <w:t>Autocad</w:t>
      </w:r>
      <w:proofErr w:type="spellEnd"/>
      <w:r w:rsidRPr="007B387F">
        <w:rPr>
          <w:rFonts w:eastAsia="Calibri"/>
          <w:szCs w:val="22"/>
          <w:lang w:eastAsia="en-US"/>
        </w:rPr>
        <w:t xml:space="preserve"> se deben hacer el BIM (Revit) por condiciones técnicas y contractuales.</w:t>
      </w:r>
    </w:p>
    <w:p w14:paraId="642B8A89" w14:textId="77777777" w:rsidR="002A4E39" w:rsidRPr="0057350B" w:rsidRDefault="002A4E39" w:rsidP="00A149D5">
      <w:pPr>
        <w:suppressAutoHyphens w:val="0"/>
        <w:spacing w:after="160" w:line="259" w:lineRule="auto"/>
        <w:jc w:val="left"/>
        <w:rPr>
          <w:rFonts w:eastAsia="Calibri"/>
          <w:b/>
          <w:sz w:val="24"/>
          <w:lang w:eastAsia="en-US"/>
        </w:rPr>
      </w:pPr>
    </w:p>
    <w:p w14:paraId="756E9C1B" w14:textId="77777777" w:rsidR="00A149D5" w:rsidRPr="007B387F" w:rsidRDefault="00A149D5" w:rsidP="00A149D5">
      <w:pPr>
        <w:suppressAutoHyphens w:val="0"/>
        <w:spacing w:after="160" w:line="259" w:lineRule="auto"/>
        <w:jc w:val="left"/>
        <w:rPr>
          <w:rFonts w:eastAsia="Calibri"/>
          <w:b/>
          <w:szCs w:val="22"/>
          <w:lang w:eastAsia="en-US"/>
        </w:rPr>
      </w:pPr>
      <w:r w:rsidRPr="007B387F">
        <w:rPr>
          <w:rFonts w:eastAsia="Calibri"/>
          <w:b/>
          <w:szCs w:val="22"/>
          <w:lang w:eastAsia="en-US"/>
        </w:rPr>
        <w:t>2</w:t>
      </w:r>
      <w:r w:rsidR="002A4E39">
        <w:rPr>
          <w:rFonts w:eastAsia="Calibri"/>
          <w:b/>
          <w:szCs w:val="22"/>
          <w:lang w:eastAsia="en-US"/>
        </w:rPr>
        <w:t>7</w:t>
      </w:r>
      <w:r w:rsidRPr="007B387F">
        <w:rPr>
          <w:rFonts w:eastAsia="Calibri"/>
          <w:b/>
          <w:szCs w:val="22"/>
          <w:lang w:eastAsia="en-US"/>
        </w:rPr>
        <w:t xml:space="preserve"> Plano instalaciones eléctricas. Sistema de apantallamiento. </w:t>
      </w:r>
      <w:r w:rsidR="007B387F" w:rsidRPr="007B387F">
        <w:rPr>
          <w:rFonts w:eastAsia="Calibri"/>
          <w:b/>
          <w:szCs w:val="22"/>
          <w:lang w:eastAsia="en-US"/>
        </w:rPr>
        <w:t>Planta de Techos. 10</w:t>
      </w:r>
      <w:r w:rsidRPr="007B387F">
        <w:rPr>
          <w:rFonts w:eastAsia="Calibri"/>
          <w:b/>
          <w:szCs w:val="22"/>
          <w:lang w:eastAsia="en-US"/>
        </w:rPr>
        <w:t xml:space="preserve"> de 1</w:t>
      </w:r>
      <w:r w:rsidR="007B387F" w:rsidRPr="007B387F">
        <w:rPr>
          <w:rFonts w:eastAsia="Calibri"/>
          <w:b/>
          <w:szCs w:val="22"/>
          <w:lang w:eastAsia="en-US"/>
        </w:rPr>
        <w:t>2.</w:t>
      </w:r>
    </w:p>
    <w:p w14:paraId="2F67BF0E" w14:textId="77777777" w:rsidR="007B387F" w:rsidRPr="007B387F" w:rsidRDefault="00A149D5" w:rsidP="003944FA">
      <w:pPr>
        <w:suppressAutoHyphens w:val="0"/>
        <w:spacing w:line="259" w:lineRule="auto"/>
        <w:rPr>
          <w:rFonts w:eastAsia="Calibri"/>
          <w:szCs w:val="22"/>
          <w:lang w:eastAsia="en-US"/>
        </w:rPr>
      </w:pPr>
      <w:r w:rsidRPr="007B387F">
        <w:rPr>
          <w:rFonts w:eastAsia="Calibri"/>
          <w:szCs w:val="22"/>
          <w:lang w:eastAsia="en-US"/>
        </w:rPr>
        <w:t xml:space="preserve">Contiene plano en planta del apantallamiento para la estación </w:t>
      </w:r>
      <w:r w:rsidR="007B387F" w:rsidRPr="007B387F">
        <w:rPr>
          <w:rFonts w:eastAsia="Calibri"/>
          <w:szCs w:val="22"/>
          <w:lang w:eastAsia="en-US"/>
        </w:rPr>
        <w:t>20 de Julio, incluyendo detalles de conexión de puesta a tierra del apantallamiento.</w:t>
      </w:r>
    </w:p>
    <w:p w14:paraId="3A1950AE" w14:textId="77777777" w:rsidR="00A149D5" w:rsidRDefault="00A149D5" w:rsidP="00A149D5">
      <w:pPr>
        <w:suppressAutoHyphens w:val="0"/>
        <w:spacing w:after="160" w:line="259" w:lineRule="auto"/>
        <w:rPr>
          <w:rFonts w:eastAsia="Calibri"/>
          <w:szCs w:val="22"/>
          <w:lang w:eastAsia="en-US"/>
        </w:rPr>
      </w:pPr>
      <w:r w:rsidRPr="007B387F">
        <w:rPr>
          <w:rFonts w:eastAsia="Calibri"/>
          <w:szCs w:val="22"/>
          <w:lang w:eastAsia="en-US"/>
        </w:rPr>
        <w:t xml:space="preserve">Plano con fecha </w:t>
      </w:r>
      <w:r w:rsidR="007B387F" w:rsidRPr="007B387F">
        <w:rPr>
          <w:rFonts w:eastAsia="Calibri"/>
          <w:szCs w:val="22"/>
          <w:lang w:eastAsia="en-US"/>
        </w:rPr>
        <w:t>31-10</w:t>
      </w:r>
      <w:r w:rsidRPr="007B387F">
        <w:rPr>
          <w:rFonts w:eastAsia="Calibri"/>
          <w:szCs w:val="22"/>
          <w:lang w:eastAsia="en-US"/>
        </w:rPr>
        <w:t>-2014.</w:t>
      </w:r>
    </w:p>
    <w:p w14:paraId="7838FFD2" w14:textId="77777777" w:rsidR="003944FA" w:rsidRDefault="003944FA" w:rsidP="00A149D5">
      <w:pPr>
        <w:suppressAutoHyphens w:val="0"/>
        <w:spacing w:line="259" w:lineRule="auto"/>
        <w:jc w:val="left"/>
        <w:rPr>
          <w:rFonts w:eastAsia="Calibri"/>
          <w:b/>
          <w:szCs w:val="22"/>
          <w:lang w:eastAsia="en-US"/>
        </w:rPr>
      </w:pPr>
    </w:p>
    <w:p w14:paraId="3DBB089C" w14:textId="77777777" w:rsidR="00A149D5" w:rsidRDefault="00A149D5" w:rsidP="00A149D5">
      <w:pPr>
        <w:suppressAutoHyphens w:val="0"/>
        <w:spacing w:line="259" w:lineRule="auto"/>
        <w:jc w:val="left"/>
        <w:rPr>
          <w:rFonts w:eastAsia="Calibri"/>
          <w:szCs w:val="22"/>
          <w:lang w:eastAsia="en-US"/>
        </w:rPr>
      </w:pPr>
      <w:r w:rsidRPr="007B387F">
        <w:rPr>
          <w:rFonts w:eastAsia="Calibri"/>
          <w:b/>
          <w:szCs w:val="22"/>
          <w:lang w:eastAsia="en-US"/>
        </w:rPr>
        <w:t>Análisis de la información</w:t>
      </w:r>
      <w:r w:rsidRPr="007B387F">
        <w:rPr>
          <w:rFonts w:eastAsia="Calibri"/>
          <w:szCs w:val="22"/>
          <w:lang w:eastAsia="en-US"/>
        </w:rPr>
        <w:t xml:space="preserve">: </w:t>
      </w:r>
    </w:p>
    <w:p w14:paraId="4B46231C" w14:textId="77777777" w:rsidR="00A149D5" w:rsidRPr="007B387F" w:rsidRDefault="007B387F" w:rsidP="00A149D5">
      <w:pPr>
        <w:suppressAutoHyphens w:val="0"/>
        <w:spacing w:after="160" w:line="259" w:lineRule="auto"/>
        <w:rPr>
          <w:rFonts w:eastAsia="Calibri"/>
          <w:szCs w:val="22"/>
          <w:lang w:eastAsia="en-US"/>
        </w:rPr>
      </w:pPr>
      <w:r>
        <w:rPr>
          <w:rFonts w:eastAsia="Calibri"/>
          <w:szCs w:val="22"/>
          <w:lang w:eastAsia="en-US"/>
        </w:rPr>
        <w:t>El plano presentado n</w:t>
      </w:r>
      <w:r w:rsidR="00A149D5" w:rsidRPr="007B387F">
        <w:rPr>
          <w:rFonts w:eastAsia="Calibri"/>
          <w:szCs w:val="22"/>
          <w:lang w:eastAsia="en-US"/>
        </w:rPr>
        <w:t xml:space="preserve">o contiene memorias de cálculo </w:t>
      </w:r>
      <w:r w:rsidRPr="007B387F">
        <w:rPr>
          <w:rFonts w:eastAsia="Calibri"/>
          <w:szCs w:val="22"/>
          <w:lang w:eastAsia="en-US"/>
        </w:rPr>
        <w:t xml:space="preserve">y dibujo elaborados </w:t>
      </w:r>
      <w:r w:rsidR="00A149D5" w:rsidRPr="007B387F">
        <w:rPr>
          <w:rFonts w:eastAsia="Calibri"/>
          <w:szCs w:val="22"/>
          <w:lang w:eastAsia="en-US"/>
        </w:rPr>
        <w:t>por el modelo electro geométrico.</w:t>
      </w:r>
    </w:p>
    <w:p w14:paraId="5CBDCC3A" w14:textId="77777777" w:rsidR="00A149D5" w:rsidRPr="007B387F" w:rsidRDefault="00A149D5" w:rsidP="00A149D5">
      <w:pPr>
        <w:suppressAutoHyphens w:val="0"/>
        <w:spacing w:after="160" w:line="259" w:lineRule="auto"/>
        <w:rPr>
          <w:rFonts w:eastAsia="Calibri"/>
          <w:szCs w:val="22"/>
          <w:lang w:eastAsia="en-US"/>
        </w:rPr>
      </w:pPr>
      <w:r w:rsidRPr="007B387F">
        <w:rPr>
          <w:rFonts w:eastAsia="Calibri"/>
          <w:szCs w:val="22"/>
          <w:lang w:eastAsia="en-US"/>
        </w:rPr>
        <w:t>No contiene cortes ni planos de fachada que permitan ver los detalles del apantallamiento.</w:t>
      </w:r>
    </w:p>
    <w:p w14:paraId="7850ABDA" w14:textId="77777777" w:rsidR="007B387F" w:rsidRPr="007B387F" w:rsidRDefault="007B387F" w:rsidP="00A149D5">
      <w:pPr>
        <w:suppressAutoHyphens w:val="0"/>
        <w:spacing w:after="160" w:line="259" w:lineRule="auto"/>
        <w:rPr>
          <w:rFonts w:eastAsia="Calibri"/>
          <w:szCs w:val="22"/>
          <w:lang w:eastAsia="en-US"/>
        </w:rPr>
      </w:pPr>
      <w:r w:rsidRPr="007B387F">
        <w:rPr>
          <w:rFonts w:eastAsia="Calibri"/>
          <w:szCs w:val="22"/>
          <w:lang w:eastAsia="en-US"/>
        </w:rPr>
        <w:t>No se tuvo en cuenta lo especificado en la norma NTC 4552-3 para el diseño del sistema de protección externo.</w:t>
      </w:r>
    </w:p>
    <w:p w14:paraId="49DDC1C8" w14:textId="77777777" w:rsidR="00A149D5" w:rsidRPr="007B387F" w:rsidRDefault="00A149D5" w:rsidP="00A149D5">
      <w:pPr>
        <w:suppressAutoHyphens w:val="0"/>
        <w:spacing w:after="160" w:line="259" w:lineRule="auto"/>
        <w:rPr>
          <w:rFonts w:eastAsia="Calibri"/>
          <w:szCs w:val="22"/>
          <w:lang w:eastAsia="en-US"/>
        </w:rPr>
      </w:pPr>
      <w:r w:rsidRPr="007B387F">
        <w:rPr>
          <w:rFonts w:eastAsia="Calibri"/>
          <w:szCs w:val="22"/>
          <w:lang w:eastAsia="en-US"/>
        </w:rPr>
        <w:t xml:space="preserve">Se debe coordinar con el diseñador del sistema </w:t>
      </w:r>
      <w:proofErr w:type="spellStart"/>
      <w:r w:rsidRPr="007B387F">
        <w:rPr>
          <w:rFonts w:eastAsia="Calibri"/>
          <w:szCs w:val="22"/>
          <w:lang w:eastAsia="en-US"/>
        </w:rPr>
        <w:t>fotovoltáico</w:t>
      </w:r>
      <w:proofErr w:type="spellEnd"/>
      <w:r w:rsidRPr="007B387F">
        <w:rPr>
          <w:rFonts w:eastAsia="Calibri"/>
          <w:szCs w:val="22"/>
          <w:lang w:eastAsia="en-US"/>
        </w:rPr>
        <w:t xml:space="preserve"> para que el apantallamiento proteja este sistema y no generar interferencias constructivas con el mismo.</w:t>
      </w:r>
    </w:p>
    <w:p w14:paraId="5B5FEB99" w14:textId="77777777" w:rsidR="00A149D5" w:rsidRPr="007B387F" w:rsidRDefault="00A149D5" w:rsidP="00A149D5">
      <w:pPr>
        <w:suppressAutoHyphens w:val="0"/>
        <w:spacing w:after="160" w:line="259" w:lineRule="auto"/>
        <w:rPr>
          <w:rFonts w:eastAsia="Calibri"/>
          <w:szCs w:val="22"/>
          <w:lang w:eastAsia="en-US"/>
        </w:rPr>
      </w:pPr>
      <w:r w:rsidRPr="007B387F">
        <w:rPr>
          <w:rFonts w:eastAsia="Calibri"/>
          <w:szCs w:val="22"/>
          <w:lang w:eastAsia="en-US"/>
        </w:rPr>
        <w:t xml:space="preserve">Los planos que están elaborados en </w:t>
      </w:r>
      <w:proofErr w:type="spellStart"/>
      <w:r w:rsidRPr="007B387F">
        <w:rPr>
          <w:rFonts w:eastAsia="Calibri"/>
          <w:szCs w:val="22"/>
          <w:lang w:eastAsia="en-US"/>
        </w:rPr>
        <w:t>Autocad</w:t>
      </w:r>
      <w:proofErr w:type="spellEnd"/>
      <w:r w:rsidRPr="007B387F">
        <w:rPr>
          <w:rFonts w:eastAsia="Calibri"/>
          <w:szCs w:val="22"/>
          <w:lang w:eastAsia="en-US"/>
        </w:rPr>
        <w:t xml:space="preserve"> se deben hacer el BIM (Revit) por condiciones técnicas y contractuales.</w:t>
      </w:r>
    </w:p>
    <w:p w14:paraId="09DE338A" w14:textId="77777777" w:rsidR="007475E3" w:rsidRPr="0057350B" w:rsidRDefault="007475E3" w:rsidP="00A149D5">
      <w:pPr>
        <w:suppressAutoHyphens w:val="0"/>
        <w:spacing w:after="160" w:line="259" w:lineRule="auto"/>
        <w:jc w:val="left"/>
        <w:rPr>
          <w:rFonts w:eastAsia="Calibri"/>
          <w:b/>
          <w:sz w:val="24"/>
          <w:lang w:eastAsia="en-US"/>
        </w:rPr>
      </w:pPr>
    </w:p>
    <w:p w14:paraId="2C6BD847" w14:textId="77777777" w:rsidR="00A149D5" w:rsidRPr="00E71482" w:rsidRDefault="00A149D5" w:rsidP="00A149D5">
      <w:pPr>
        <w:suppressAutoHyphens w:val="0"/>
        <w:spacing w:after="160" w:line="259" w:lineRule="auto"/>
        <w:jc w:val="left"/>
        <w:rPr>
          <w:rFonts w:eastAsia="Calibri"/>
          <w:b/>
          <w:szCs w:val="22"/>
          <w:lang w:eastAsia="en-US"/>
        </w:rPr>
      </w:pPr>
      <w:r w:rsidRPr="00E71482">
        <w:rPr>
          <w:rFonts w:eastAsia="Calibri"/>
          <w:b/>
          <w:szCs w:val="22"/>
          <w:lang w:eastAsia="en-US"/>
        </w:rPr>
        <w:t>2</w:t>
      </w:r>
      <w:r w:rsidR="00E71482" w:rsidRPr="00E71482">
        <w:rPr>
          <w:rFonts w:eastAsia="Calibri"/>
          <w:b/>
          <w:szCs w:val="22"/>
          <w:lang w:eastAsia="en-US"/>
        </w:rPr>
        <w:t>8</w:t>
      </w:r>
      <w:r w:rsidRPr="00E71482">
        <w:rPr>
          <w:rFonts w:eastAsia="Calibri"/>
          <w:b/>
          <w:szCs w:val="22"/>
          <w:lang w:eastAsia="en-US"/>
        </w:rPr>
        <w:t xml:space="preserve"> Plano </w:t>
      </w:r>
      <w:r w:rsidR="00E71482" w:rsidRPr="00E71482">
        <w:rPr>
          <w:rFonts w:eastAsia="Calibri"/>
          <w:b/>
          <w:szCs w:val="22"/>
          <w:lang w:eastAsia="en-US"/>
        </w:rPr>
        <w:t>instalaciones eléctricas. Alumbrado exterior y acometidas. 11 de 12.</w:t>
      </w:r>
    </w:p>
    <w:p w14:paraId="4054D689" w14:textId="77777777" w:rsidR="00A149D5" w:rsidRPr="00E71482" w:rsidRDefault="00A149D5" w:rsidP="00A149D5">
      <w:pPr>
        <w:suppressAutoHyphens w:val="0"/>
        <w:spacing w:line="259" w:lineRule="auto"/>
        <w:jc w:val="left"/>
        <w:rPr>
          <w:rFonts w:eastAsia="Calibri"/>
          <w:szCs w:val="22"/>
          <w:lang w:eastAsia="en-US"/>
        </w:rPr>
      </w:pPr>
      <w:r w:rsidRPr="00E71482">
        <w:rPr>
          <w:rFonts w:eastAsia="Calibri"/>
          <w:szCs w:val="22"/>
          <w:lang w:eastAsia="en-US"/>
        </w:rPr>
        <w:t xml:space="preserve">Contiene canalizaciones exteriores y acometidas para la estación </w:t>
      </w:r>
      <w:r w:rsidR="00E71482" w:rsidRPr="00E71482">
        <w:rPr>
          <w:rFonts w:eastAsia="Calibri"/>
          <w:szCs w:val="22"/>
          <w:lang w:eastAsia="en-US"/>
        </w:rPr>
        <w:t>20 de Julio</w:t>
      </w:r>
      <w:r w:rsidRPr="00E71482">
        <w:rPr>
          <w:rFonts w:eastAsia="Calibri"/>
          <w:szCs w:val="22"/>
          <w:lang w:eastAsia="en-US"/>
        </w:rPr>
        <w:t>.</w:t>
      </w:r>
    </w:p>
    <w:p w14:paraId="11B72F32" w14:textId="77777777" w:rsidR="00A149D5" w:rsidRDefault="00A149D5" w:rsidP="00A149D5">
      <w:pPr>
        <w:suppressAutoHyphens w:val="0"/>
        <w:spacing w:after="160" w:line="259" w:lineRule="auto"/>
        <w:rPr>
          <w:rFonts w:eastAsia="Calibri"/>
          <w:szCs w:val="22"/>
          <w:lang w:eastAsia="en-US"/>
        </w:rPr>
      </w:pPr>
      <w:r w:rsidRPr="00E71482">
        <w:rPr>
          <w:rFonts w:eastAsia="Calibri"/>
          <w:szCs w:val="22"/>
          <w:lang w:eastAsia="en-US"/>
        </w:rPr>
        <w:t xml:space="preserve">Plano con fecha </w:t>
      </w:r>
      <w:r w:rsidR="00E71482" w:rsidRPr="00E71482">
        <w:rPr>
          <w:rFonts w:eastAsia="Calibri"/>
          <w:szCs w:val="22"/>
          <w:lang w:eastAsia="en-US"/>
        </w:rPr>
        <w:t>31-10</w:t>
      </w:r>
      <w:r w:rsidRPr="00E71482">
        <w:rPr>
          <w:rFonts w:eastAsia="Calibri"/>
          <w:szCs w:val="22"/>
          <w:lang w:eastAsia="en-US"/>
        </w:rPr>
        <w:t>-2014.</w:t>
      </w:r>
    </w:p>
    <w:p w14:paraId="3B9A5A72" w14:textId="77777777" w:rsidR="00A149D5" w:rsidRDefault="00A149D5" w:rsidP="00A149D5">
      <w:pPr>
        <w:suppressAutoHyphens w:val="0"/>
        <w:spacing w:line="259" w:lineRule="auto"/>
        <w:jc w:val="left"/>
        <w:rPr>
          <w:rFonts w:eastAsia="Calibri"/>
          <w:szCs w:val="22"/>
          <w:lang w:eastAsia="en-US"/>
        </w:rPr>
      </w:pPr>
      <w:r w:rsidRPr="00E71482">
        <w:rPr>
          <w:rFonts w:eastAsia="Calibri"/>
          <w:b/>
          <w:szCs w:val="22"/>
          <w:lang w:eastAsia="en-US"/>
        </w:rPr>
        <w:t>Análisis de la información</w:t>
      </w:r>
      <w:r w:rsidRPr="00E71482">
        <w:rPr>
          <w:rFonts w:eastAsia="Calibri"/>
          <w:szCs w:val="22"/>
          <w:lang w:eastAsia="en-US"/>
        </w:rPr>
        <w:t xml:space="preserve">: </w:t>
      </w:r>
    </w:p>
    <w:p w14:paraId="2B8C939E" w14:textId="77777777" w:rsidR="00A149D5" w:rsidRPr="00E71482" w:rsidRDefault="00A149D5" w:rsidP="00A149D5">
      <w:pPr>
        <w:suppressAutoHyphens w:val="0"/>
        <w:spacing w:after="160" w:line="259" w:lineRule="auto"/>
        <w:rPr>
          <w:rFonts w:eastAsia="Calibri"/>
          <w:szCs w:val="22"/>
          <w:lang w:eastAsia="en-US"/>
        </w:rPr>
      </w:pPr>
      <w:r w:rsidRPr="00E71482">
        <w:rPr>
          <w:rFonts w:eastAsia="Calibri"/>
          <w:szCs w:val="22"/>
          <w:lang w:eastAsia="en-US"/>
        </w:rPr>
        <w:t>Contiene la dirección e información general de los puntos de conexión de las acometidas de 11,4Kv a la red ENEL-CODENSA. No contiene los datos</w:t>
      </w:r>
      <w:r w:rsidR="00E71482" w:rsidRPr="00E71482">
        <w:rPr>
          <w:rFonts w:eastAsia="Calibri"/>
          <w:szCs w:val="22"/>
          <w:lang w:eastAsia="en-US"/>
        </w:rPr>
        <w:t xml:space="preserve">, ni la </w:t>
      </w:r>
      <w:r w:rsidR="007475E3" w:rsidRPr="00E71482">
        <w:rPr>
          <w:rFonts w:eastAsia="Calibri"/>
          <w:szCs w:val="22"/>
          <w:lang w:eastAsia="en-US"/>
        </w:rPr>
        <w:t>localización</w:t>
      </w:r>
      <w:r w:rsidRPr="00E71482">
        <w:rPr>
          <w:rFonts w:eastAsia="Calibri"/>
          <w:szCs w:val="22"/>
          <w:lang w:eastAsia="en-US"/>
        </w:rPr>
        <w:t xml:space="preserve"> del nodo físico, ni del nodo eléctrico para la interconexión con la red del OR ENEL-CODENSA.</w:t>
      </w:r>
    </w:p>
    <w:p w14:paraId="4B07E3D2" w14:textId="77777777" w:rsidR="00AC4921" w:rsidRDefault="00E71482" w:rsidP="00AC4921">
      <w:pPr>
        <w:suppressAutoHyphens w:val="0"/>
        <w:spacing w:before="240" w:line="259" w:lineRule="auto"/>
        <w:rPr>
          <w:rFonts w:eastAsia="Calibri"/>
          <w:szCs w:val="22"/>
          <w:lang w:eastAsia="en-US"/>
        </w:rPr>
      </w:pPr>
      <w:r w:rsidRPr="00E71482">
        <w:rPr>
          <w:rFonts w:eastAsia="Calibri"/>
          <w:szCs w:val="22"/>
          <w:lang w:eastAsia="en-US"/>
        </w:rPr>
        <w:t xml:space="preserve">El plano no cumple los requisitos actuales de </w:t>
      </w:r>
      <w:r w:rsidR="00AC4921">
        <w:rPr>
          <w:rFonts w:eastAsia="Calibri"/>
          <w:szCs w:val="22"/>
          <w:lang w:eastAsia="en-US"/>
        </w:rPr>
        <w:t xml:space="preserve">proyecto </w:t>
      </w:r>
      <w:r w:rsidRPr="00E71482">
        <w:rPr>
          <w:rFonts w:eastAsia="Calibri"/>
          <w:szCs w:val="22"/>
          <w:lang w:eastAsia="en-US"/>
        </w:rPr>
        <w:t xml:space="preserve">serie 3 exigido en las normas de </w:t>
      </w:r>
      <w:r w:rsidR="007475E3">
        <w:rPr>
          <w:rFonts w:eastAsia="Calibri"/>
          <w:szCs w:val="22"/>
          <w:lang w:eastAsia="en-US"/>
        </w:rPr>
        <w:t>ENEL - CODENSA</w:t>
      </w:r>
      <w:r w:rsidR="00AC4921">
        <w:rPr>
          <w:rFonts w:eastAsia="Calibri"/>
          <w:szCs w:val="22"/>
          <w:lang w:eastAsia="en-US"/>
        </w:rPr>
        <w:t>.</w:t>
      </w:r>
    </w:p>
    <w:p w14:paraId="08BBDDD0" w14:textId="77777777" w:rsidR="00A149D5" w:rsidRPr="00E71482" w:rsidRDefault="00A149D5" w:rsidP="00A149D5">
      <w:pPr>
        <w:suppressAutoHyphens w:val="0"/>
        <w:spacing w:after="160" w:line="259" w:lineRule="auto"/>
        <w:rPr>
          <w:rFonts w:eastAsia="Calibri"/>
          <w:szCs w:val="22"/>
          <w:lang w:eastAsia="en-US"/>
        </w:rPr>
      </w:pPr>
      <w:r w:rsidRPr="00E71482">
        <w:rPr>
          <w:rFonts w:eastAsia="Calibri"/>
          <w:szCs w:val="22"/>
          <w:lang w:eastAsia="en-US"/>
        </w:rPr>
        <w:lastRenderedPageBreak/>
        <w:t>No se encuentra referencia del documento de factibilidad de conexión, ni de disponibilidad entregado por el OR CODENSA.</w:t>
      </w:r>
    </w:p>
    <w:p w14:paraId="2A3924F8" w14:textId="77777777" w:rsidR="00A149D5" w:rsidRPr="00E71482" w:rsidRDefault="00A149D5" w:rsidP="00A149D5">
      <w:pPr>
        <w:suppressAutoHyphens w:val="0"/>
        <w:spacing w:after="160" w:line="259" w:lineRule="auto"/>
        <w:rPr>
          <w:rFonts w:eastAsia="Calibri"/>
          <w:szCs w:val="22"/>
          <w:lang w:eastAsia="en-US"/>
        </w:rPr>
      </w:pPr>
      <w:r w:rsidRPr="00E71482">
        <w:rPr>
          <w:rFonts w:eastAsia="Calibri"/>
          <w:szCs w:val="22"/>
          <w:lang w:eastAsia="en-US"/>
        </w:rPr>
        <w:t xml:space="preserve">El plano muestra rutas indicativas para la instalación de </w:t>
      </w:r>
      <w:r w:rsidR="00E71482" w:rsidRPr="00E71482">
        <w:rPr>
          <w:rFonts w:eastAsia="Calibri"/>
          <w:szCs w:val="22"/>
          <w:lang w:eastAsia="en-US"/>
        </w:rPr>
        <w:t>ductos, se debe proyectar la rut</w:t>
      </w:r>
      <w:r w:rsidRPr="00E71482">
        <w:rPr>
          <w:rFonts w:eastAsia="Calibri"/>
          <w:szCs w:val="22"/>
          <w:lang w:eastAsia="en-US"/>
        </w:rPr>
        <w:t>a real de los ductos para evitar interferencias con otros sistemas o ductos</w:t>
      </w:r>
      <w:r w:rsidR="00E71482" w:rsidRPr="00E71482">
        <w:rPr>
          <w:rFonts w:eastAsia="Calibri"/>
          <w:szCs w:val="22"/>
          <w:lang w:eastAsia="en-US"/>
        </w:rPr>
        <w:t xml:space="preserve"> existentes en la </w:t>
      </w:r>
      <w:r w:rsidR="007475E3" w:rsidRPr="00E71482">
        <w:rPr>
          <w:rFonts w:eastAsia="Calibri"/>
          <w:szCs w:val="22"/>
          <w:lang w:eastAsia="en-US"/>
        </w:rPr>
        <w:t>estación</w:t>
      </w:r>
      <w:r w:rsidRPr="00E71482">
        <w:rPr>
          <w:rFonts w:eastAsia="Calibri"/>
          <w:szCs w:val="22"/>
          <w:lang w:eastAsia="en-US"/>
        </w:rPr>
        <w:t>.</w:t>
      </w:r>
    </w:p>
    <w:p w14:paraId="6D4BFE9B" w14:textId="77777777" w:rsidR="00A149D5" w:rsidRPr="00E71482" w:rsidRDefault="00A149D5" w:rsidP="00A149D5">
      <w:pPr>
        <w:suppressAutoHyphens w:val="0"/>
        <w:spacing w:after="160" w:line="259" w:lineRule="auto"/>
        <w:rPr>
          <w:rFonts w:eastAsia="Calibri"/>
          <w:szCs w:val="22"/>
          <w:lang w:eastAsia="en-US"/>
        </w:rPr>
      </w:pPr>
      <w:r w:rsidRPr="00E71482">
        <w:rPr>
          <w:rFonts w:eastAsia="Calibri"/>
          <w:szCs w:val="22"/>
          <w:lang w:eastAsia="en-US"/>
        </w:rPr>
        <w:t>No contiene cortes ni planos de fachada que permitan ver los detalles de las rutas de ductos con el fin de evitar conflictos con elementos arquitectónicos o estructurales.</w:t>
      </w:r>
    </w:p>
    <w:p w14:paraId="17736936" w14:textId="77777777" w:rsidR="00A149D5" w:rsidRPr="00E71482" w:rsidRDefault="00E71482" w:rsidP="00A149D5">
      <w:pPr>
        <w:suppressAutoHyphens w:val="0"/>
        <w:spacing w:after="160" w:line="259" w:lineRule="auto"/>
        <w:rPr>
          <w:rFonts w:eastAsia="Calibri"/>
          <w:szCs w:val="22"/>
          <w:lang w:eastAsia="en-US"/>
        </w:rPr>
      </w:pPr>
      <w:r w:rsidRPr="00E71482">
        <w:rPr>
          <w:rFonts w:eastAsia="Calibri"/>
          <w:szCs w:val="22"/>
          <w:lang w:eastAsia="en-US"/>
        </w:rPr>
        <w:t xml:space="preserve">Contiene localización de luminarias en el acceso a la estación, pero no contiene ni se presentan en memorias de cálculo, los </w:t>
      </w:r>
      <w:r w:rsidR="00A149D5" w:rsidRPr="00E71482">
        <w:rPr>
          <w:rFonts w:eastAsia="Calibri"/>
          <w:szCs w:val="22"/>
          <w:lang w:eastAsia="en-US"/>
        </w:rPr>
        <w:t>diseño</w:t>
      </w:r>
      <w:r w:rsidR="007B702D">
        <w:rPr>
          <w:rFonts w:eastAsia="Calibri"/>
          <w:szCs w:val="22"/>
          <w:lang w:eastAsia="en-US"/>
        </w:rPr>
        <w:t>s</w:t>
      </w:r>
      <w:r w:rsidR="00A149D5" w:rsidRPr="00E71482">
        <w:rPr>
          <w:rFonts w:eastAsia="Calibri"/>
          <w:szCs w:val="22"/>
          <w:lang w:eastAsia="en-US"/>
        </w:rPr>
        <w:t xml:space="preserve"> del sistema de alumbrado exterior, se debe diseñar en forma completa como requisito contractual con la aprobación de la UAESP.</w:t>
      </w:r>
    </w:p>
    <w:p w14:paraId="4197FB7B" w14:textId="77777777" w:rsidR="00A149D5" w:rsidRDefault="00A149D5" w:rsidP="00A149D5">
      <w:pPr>
        <w:suppressAutoHyphens w:val="0"/>
        <w:spacing w:after="160" w:line="259" w:lineRule="auto"/>
        <w:rPr>
          <w:rFonts w:eastAsia="Calibri"/>
          <w:szCs w:val="22"/>
          <w:lang w:eastAsia="en-US"/>
        </w:rPr>
      </w:pPr>
      <w:r w:rsidRPr="00E71482">
        <w:rPr>
          <w:rFonts w:eastAsia="Calibri"/>
          <w:szCs w:val="22"/>
          <w:lang w:eastAsia="en-US"/>
        </w:rPr>
        <w:t>No contiene detalles de las recámaras, ni de las canalizaciones subterráneas. Se deben verificar las medidas y especificaciones con las últimas versiones de las normas del OR ENEL-CODENSA.</w:t>
      </w:r>
    </w:p>
    <w:p w14:paraId="7E9786BB" w14:textId="77777777" w:rsidR="006B34F6" w:rsidRDefault="006B34F6" w:rsidP="00A149D5">
      <w:pPr>
        <w:suppressAutoHyphens w:val="0"/>
        <w:spacing w:after="160" w:line="259" w:lineRule="auto"/>
        <w:rPr>
          <w:rFonts w:eastAsia="Calibri"/>
          <w:szCs w:val="22"/>
          <w:lang w:eastAsia="en-US"/>
        </w:rPr>
      </w:pPr>
    </w:p>
    <w:p w14:paraId="1618A71A" w14:textId="77777777" w:rsidR="006B34F6" w:rsidRPr="00E71482" w:rsidRDefault="006B34F6" w:rsidP="00A149D5">
      <w:pPr>
        <w:suppressAutoHyphens w:val="0"/>
        <w:spacing w:after="160" w:line="259" w:lineRule="auto"/>
        <w:rPr>
          <w:rFonts w:eastAsia="Calibri"/>
          <w:szCs w:val="22"/>
          <w:lang w:eastAsia="en-US"/>
        </w:rPr>
      </w:pPr>
    </w:p>
    <w:p w14:paraId="4ACF4AF7" w14:textId="77777777" w:rsidR="0001380A" w:rsidRPr="007B702D" w:rsidRDefault="0001380A" w:rsidP="0001380A">
      <w:pPr>
        <w:suppressAutoHyphens w:val="0"/>
        <w:spacing w:after="160" w:line="259" w:lineRule="auto"/>
        <w:jc w:val="left"/>
        <w:rPr>
          <w:rFonts w:eastAsia="Calibri"/>
          <w:b/>
          <w:szCs w:val="22"/>
          <w:lang w:eastAsia="en-US"/>
        </w:rPr>
      </w:pPr>
      <w:r w:rsidRPr="007B702D">
        <w:rPr>
          <w:rFonts w:eastAsia="Calibri"/>
          <w:b/>
          <w:szCs w:val="22"/>
          <w:lang w:eastAsia="en-US"/>
        </w:rPr>
        <w:t>29 Plano pilonas. Instalaciones eléctricas y sistema de puesta a tierra. 12 de 12.</w:t>
      </w:r>
    </w:p>
    <w:p w14:paraId="0D7BBA41" w14:textId="77777777" w:rsidR="0001380A" w:rsidRPr="007B702D" w:rsidRDefault="007B702D" w:rsidP="00A149D5">
      <w:pPr>
        <w:rPr>
          <w:rFonts w:eastAsia="Calibri"/>
          <w:lang w:eastAsia="en-US"/>
        </w:rPr>
      </w:pPr>
      <w:r w:rsidRPr="007B702D">
        <w:rPr>
          <w:rFonts w:eastAsia="Calibri"/>
          <w:lang w:eastAsia="en-US"/>
        </w:rPr>
        <w:t xml:space="preserve">El plano contiene </w:t>
      </w:r>
      <w:r w:rsidR="00537B5F">
        <w:rPr>
          <w:rFonts w:eastAsia="Calibri"/>
          <w:lang w:eastAsia="en-US"/>
        </w:rPr>
        <w:t xml:space="preserve">un modelo del </w:t>
      </w:r>
      <w:r w:rsidRPr="007B702D">
        <w:rPr>
          <w:rFonts w:eastAsia="Calibri"/>
          <w:lang w:eastAsia="en-US"/>
        </w:rPr>
        <w:t>diseño de puesta a tierra y detalles de sistema de apantallamiento de una pilona tipo del sistema, de acuerdo a los estudios previos de factibilidad.</w:t>
      </w:r>
    </w:p>
    <w:p w14:paraId="5EA4FEE4" w14:textId="77777777" w:rsidR="007B702D" w:rsidRPr="007B702D" w:rsidRDefault="007B702D" w:rsidP="00A149D5">
      <w:pPr>
        <w:rPr>
          <w:rFonts w:eastAsia="Calibri"/>
          <w:lang w:eastAsia="en-US"/>
        </w:rPr>
      </w:pPr>
      <w:r w:rsidRPr="007B702D">
        <w:rPr>
          <w:rFonts w:eastAsia="Calibri"/>
          <w:lang w:eastAsia="en-US"/>
        </w:rPr>
        <w:t>Plano con fecha de 31-10-2014.</w:t>
      </w:r>
    </w:p>
    <w:p w14:paraId="7AD36244" w14:textId="77777777" w:rsidR="007B702D" w:rsidRDefault="007B702D" w:rsidP="00A149D5">
      <w:pPr>
        <w:rPr>
          <w:rFonts w:eastAsia="Calibri"/>
          <w:highlight w:val="yellow"/>
          <w:lang w:eastAsia="en-US"/>
        </w:rPr>
      </w:pPr>
    </w:p>
    <w:p w14:paraId="1A6DCB0F" w14:textId="77777777" w:rsidR="007B702D" w:rsidRDefault="007B702D" w:rsidP="00A149D5">
      <w:pPr>
        <w:rPr>
          <w:rFonts w:eastAsia="Calibri"/>
          <w:b/>
          <w:lang w:eastAsia="en-US"/>
        </w:rPr>
      </w:pPr>
      <w:r w:rsidRPr="007B702D">
        <w:rPr>
          <w:rFonts w:eastAsia="Calibri"/>
          <w:b/>
          <w:lang w:eastAsia="en-US"/>
        </w:rPr>
        <w:t>Análisis de la información</w:t>
      </w:r>
      <w:r>
        <w:rPr>
          <w:rFonts w:eastAsia="Calibri"/>
          <w:b/>
          <w:lang w:eastAsia="en-US"/>
        </w:rPr>
        <w:t>:</w:t>
      </w:r>
    </w:p>
    <w:p w14:paraId="0113B7C6" w14:textId="77777777" w:rsidR="00537B5F" w:rsidRPr="00537B5F" w:rsidRDefault="00537B5F" w:rsidP="00A149D5">
      <w:pPr>
        <w:rPr>
          <w:rFonts w:eastAsia="Calibri"/>
          <w:lang w:eastAsia="en-US"/>
        </w:rPr>
      </w:pPr>
      <w:r w:rsidRPr="00537B5F">
        <w:rPr>
          <w:rFonts w:eastAsia="Calibri"/>
          <w:lang w:eastAsia="en-US"/>
        </w:rPr>
        <w:t xml:space="preserve">La </w:t>
      </w:r>
      <w:r w:rsidR="00C03FDA" w:rsidRPr="00537B5F">
        <w:rPr>
          <w:rFonts w:eastAsia="Calibri"/>
          <w:lang w:eastAsia="en-US"/>
        </w:rPr>
        <w:t>información</w:t>
      </w:r>
      <w:r w:rsidRPr="00537B5F">
        <w:rPr>
          <w:rFonts w:eastAsia="Calibri"/>
          <w:lang w:eastAsia="en-US"/>
        </w:rPr>
        <w:t xml:space="preserve"> contenida en este plano es de carácter conceptual y deberá actualizarse en la medida que se ajusten los diseño</w:t>
      </w:r>
      <w:r>
        <w:rPr>
          <w:rFonts w:eastAsia="Calibri"/>
          <w:lang w:eastAsia="en-US"/>
        </w:rPr>
        <w:t>s</w:t>
      </w:r>
      <w:r w:rsidRPr="00537B5F">
        <w:rPr>
          <w:rFonts w:eastAsia="Calibri"/>
          <w:lang w:eastAsia="en-US"/>
        </w:rPr>
        <w:t xml:space="preserve"> electromecánicos y con ellos la conformación d</w:t>
      </w:r>
      <w:r w:rsidR="00C03FDA">
        <w:rPr>
          <w:rFonts w:eastAsia="Calibri"/>
          <w:lang w:eastAsia="en-US"/>
        </w:rPr>
        <w:t>e</w:t>
      </w:r>
      <w:r w:rsidRPr="00537B5F">
        <w:rPr>
          <w:rFonts w:eastAsia="Calibri"/>
          <w:lang w:eastAsia="en-US"/>
        </w:rPr>
        <w:t xml:space="preserve"> las pilonas.</w:t>
      </w:r>
    </w:p>
    <w:p w14:paraId="6C7DD8AE" w14:textId="77777777" w:rsidR="0001380A" w:rsidRDefault="0001380A" w:rsidP="00A149D5">
      <w:pPr>
        <w:rPr>
          <w:rFonts w:eastAsia="Calibri"/>
          <w:highlight w:val="yellow"/>
          <w:lang w:eastAsia="en-US"/>
        </w:rPr>
      </w:pPr>
    </w:p>
    <w:p w14:paraId="32EE7C6E" w14:textId="77777777" w:rsidR="00C03FDA" w:rsidRPr="00C03FDA" w:rsidRDefault="00C03FDA" w:rsidP="00A149D5">
      <w:pPr>
        <w:rPr>
          <w:rFonts w:eastAsia="Calibri"/>
          <w:lang w:eastAsia="en-US"/>
        </w:rPr>
      </w:pPr>
      <w:r w:rsidRPr="00C03FDA">
        <w:rPr>
          <w:rFonts w:eastAsia="Calibri"/>
          <w:lang w:eastAsia="en-US"/>
        </w:rPr>
        <w:t xml:space="preserve">Incluye un sistema de iluminación con reflector Metal </w:t>
      </w:r>
      <w:proofErr w:type="spellStart"/>
      <w:r w:rsidRPr="00C03FDA">
        <w:rPr>
          <w:rFonts w:eastAsia="Calibri"/>
          <w:lang w:eastAsia="en-US"/>
        </w:rPr>
        <w:t>Halide</w:t>
      </w:r>
      <w:proofErr w:type="spellEnd"/>
      <w:r w:rsidRPr="00C03FDA">
        <w:rPr>
          <w:rFonts w:eastAsia="Calibri"/>
          <w:lang w:eastAsia="en-US"/>
        </w:rPr>
        <w:t xml:space="preserve"> de 400W, el cual debe replantearse con luminarias led.</w:t>
      </w:r>
    </w:p>
    <w:p w14:paraId="022858AA" w14:textId="77777777" w:rsidR="00C03FDA" w:rsidRDefault="00C03FDA" w:rsidP="00A149D5">
      <w:pPr>
        <w:rPr>
          <w:rFonts w:eastAsia="Calibri"/>
          <w:highlight w:val="yellow"/>
          <w:lang w:eastAsia="en-US"/>
        </w:rPr>
      </w:pPr>
    </w:p>
    <w:p w14:paraId="60DE16EC" w14:textId="77777777" w:rsidR="00C03FDA" w:rsidRPr="007B387F" w:rsidRDefault="00C03FDA" w:rsidP="00C03FDA">
      <w:pPr>
        <w:suppressAutoHyphens w:val="0"/>
        <w:spacing w:after="160" w:line="259" w:lineRule="auto"/>
        <w:rPr>
          <w:rFonts w:eastAsia="Calibri"/>
          <w:szCs w:val="22"/>
          <w:lang w:eastAsia="en-US"/>
        </w:rPr>
      </w:pPr>
      <w:r w:rsidRPr="007B387F">
        <w:rPr>
          <w:rFonts w:eastAsia="Calibri"/>
          <w:szCs w:val="22"/>
          <w:lang w:eastAsia="en-US"/>
        </w:rPr>
        <w:t xml:space="preserve">Los planos que están elaborados en </w:t>
      </w:r>
      <w:proofErr w:type="spellStart"/>
      <w:r w:rsidRPr="007B387F">
        <w:rPr>
          <w:rFonts w:eastAsia="Calibri"/>
          <w:szCs w:val="22"/>
          <w:lang w:eastAsia="en-US"/>
        </w:rPr>
        <w:t>Autocad</w:t>
      </w:r>
      <w:proofErr w:type="spellEnd"/>
      <w:r w:rsidRPr="007B387F">
        <w:rPr>
          <w:rFonts w:eastAsia="Calibri"/>
          <w:szCs w:val="22"/>
          <w:lang w:eastAsia="en-US"/>
        </w:rPr>
        <w:t xml:space="preserve"> se deben hacer el BIM (Revit) por condiciones técnicas y contractuales.</w:t>
      </w:r>
    </w:p>
    <w:p w14:paraId="4322392C" w14:textId="77777777" w:rsidR="0001380A" w:rsidRDefault="0001380A" w:rsidP="00A149D5">
      <w:pPr>
        <w:rPr>
          <w:rFonts w:eastAsia="Calibri"/>
          <w:highlight w:val="yellow"/>
          <w:lang w:eastAsia="en-US"/>
        </w:rPr>
      </w:pPr>
    </w:p>
    <w:p w14:paraId="12F82ADF" w14:textId="77777777" w:rsidR="00CF3B0C" w:rsidRPr="00246AD6" w:rsidRDefault="00E1357C" w:rsidP="00E1357C">
      <w:pPr>
        <w:pStyle w:val="Ttulo2"/>
        <w:ind w:hanging="1002"/>
        <w:rPr>
          <w:rFonts w:eastAsia="Calibri"/>
          <w:lang w:eastAsia="en-US"/>
        </w:rPr>
      </w:pPr>
      <w:bookmarkStart w:id="40" w:name="_Toc66739381"/>
      <w:r w:rsidRPr="00246AD6">
        <w:rPr>
          <w:rFonts w:eastAsia="Calibri"/>
          <w:lang w:eastAsia="en-US"/>
        </w:rPr>
        <w:t xml:space="preserve">Estación Altamira – diseño del sistema eléctrico, archivo No. </w:t>
      </w:r>
      <w:r w:rsidR="00D87579" w:rsidRPr="00246AD6">
        <w:rPr>
          <w:rFonts w:eastAsia="Calibri"/>
          <w:lang w:eastAsia="en-US"/>
        </w:rPr>
        <w:t>6</w:t>
      </w:r>
      <w:r w:rsidRPr="00246AD6">
        <w:rPr>
          <w:rFonts w:eastAsia="Calibri"/>
          <w:lang w:eastAsia="en-US"/>
        </w:rPr>
        <w:t>2005398:</w:t>
      </w:r>
      <w:bookmarkEnd w:id="40"/>
    </w:p>
    <w:p w14:paraId="55917757" w14:textId="77777777" w:rsidR="00246AD6" w:rsidRPr="00246AD6" w:rsidRDefault="00246AD6" w:rsidP="00246AD6">
      <w:pPr>
        <w:rPr>
          <w:rFonts w:eastAsia="Calibri"/>
          <w:lang w:eastAsia="en-US"/>
        </w:rPr>
      </w:pPr>
    </w:p>
    <w:p w14:paraId="489C25A3" w14:textId="77777777" w:rsidR="00F009BE" w:rsidRPr="006B34F6" w:rsidRDefault="00F009BE" w:rsidP="00F009BE">
      <w:pPr>
        <w:rPr>
          <w:szCs w:val="22"/>
        </w:rPr>
      </w:pPr>
      <w:r w:rsidRPr="006B34F6">
        <w:rPr>
          <w:b/>
          <w:szCs w:val="22"/>
        </w:rPr>
        <w:t xml:space="preserve">Análisis de información existente redes secas estación </w:t>
      </w:r>
      <w:r w:rsidR="00246AD6" w:rsidRPr="006B34F6">
        <w:rPr>
          <w:b/>
          <w:szCs w:val="22"/>
        </w:rPr>
        <w:t>Altamira.</w:t>
      </w:r>
    </w:p>
    <w:p w14:paraId="295CC0AC" w14:textId="77777777" w:rsidR="00246AD6" w:rsidRPr="006B34F6" w:rsidRDefault="00246AD6" w:rsidP="00F009BE">
      <w:pPr>
        <w:rPr>
          <w:szCs w:val="22"/>
        </w:rPr>
      </w:pPr>
    </w:p>
    <w:p w14:paraId="665853E2" w14:textId="77777777" w:rsidR="00F009BE" w:rsidRPr="006B34F6" w:rsidRDefault="00246AD6" w:rsidP="00F009BE">
      <w:pPr>
        <w:rPr>
          <w:szCs w:val="22"/>
        </w:rPr>
      </w:pPr>
      <w:r w:rsidRPr="006B34F6">
        <w:rPr>
          <w:szCs w:val="22"/>
        </w:rPr>
        <w:t>Esta c</w:t>
      </w:r>
      <w:r w:rsidR="00F009BE" w:rsidRPr="006B34F6">
        <w:rPr>
          <w:b/>
          <w:szCs w:val="22"/>
        </w:rPr>
        <w:t xml:space="preserve">arpeta 62005398 </w:t>
      </w:r>
      <w:r w:rsidRPr="006B34F6">
        <w:rPr>
          <w:szCs w:val="22"/>
        </w:rPr>
        <w:t>c</w:t>
      </w:r>
      <w:r w:rsidR="00F009BE" w:rsidRPr="006B34F6">
        <w:rPr>
          <w:szCs w:val="22"/>
        </w:rPr>
        <w:t>ontiene los diseños, planos y especificaciones para la estación Altamira por archivos, así:</w:t>
      </w:r>
    </w:p>
    <w:p w14:paraId="6596F74A" w14:textId="77777777" w:rsidR="00F009BE" w:rsidRPr="006B34F6" w:rsidRDefault="00F009BE" w:rsidP="00F009BE">
      <w:pPr>
        <w:rPr>
          <w:szCs w:val="22"/>
        </w:rPr>
      </w:pPr>
    </w:p>
    <w:p w14:paraId="6B99CB30" w14:textId="77777777" w:rsidR="00F009BE" w:rsidRPr="006B34F6" w:rsidRDefault="00F009BE" w:rsidP="00F009BE">
      <w:pPr>
        <w:rPr>
          <w:b/>
          <w:szCs w:val="22"/>
        </w:rPr>
      </w:pPr>
      <w:r w:rsidRPr="006B34F6">
        <w:rPr>
          <w:b/>
          <w:szCs w:val="22"/>
        </w:rPr>
        <w:t>01 1. Introd. 2. Alcance. 3. Metodología. 4. Criterios diseño -instalaciones eléctricas</w:t>
      </w:r>
    </w:p>
    <w:p w14:paraId="0614F391" w14:textId="77777777" w:rsidR="00246AD6" w:rsidRPr="006B34F6" w:rsidRDefault="00F009BE" w:rsidP="00F009BE">
      <w:pPr>
        <w:rPr>
          <w:szCs w:val="22"/>
        </w:rPr>
      </w:pPr>
      <w:r w:rsidRPr="006B34F6">
        <w:rPr>
          <w:szCs w:val="22"/>
        </w:rPr>
        <w:t xml:space="preserve">Este documento describe y resume la información contenida en los demás documentos de la carpeta, relacionada con los criterios, metodología y memorias de cálculo de diseño a nivel de </w:t>
      </w:r>
      <w:r w:rsidRPr="006B34F6">
        <w:rPr>
          <w:szCs w:val="22"/>
        </w:rPr>
        <w:lastRenderedPageBreak/>
        <w:t xml:space="preserve">factibilidad correspondientes a las instalaciones eléctricas y de comunicaciones para la estación de Retorno Altamira, y da cuenta que los diseños se efectuaron cumpliendo los establecido el RETIE, RETILAP y NTC 2050. </w:t>
      </w:r>
    </w:p>
    <w:p w14:paraId="6CD0B05B" w14:textId="77777777" w:rsidR="00F009BE" w:rsidRPr="006B34F6" w:rsidRDefault="00F009BE" w:rsidP="00F009BE">
      <w:pPr>
        <w:rPr>
          <w:szCs w:val="22"/>
        </w:rPr>
      </w:pPr>
      <w:r w:rsidRPr="006B34F6">
        <w:rPr>
          <w:szCs w:val="22"/>
        </w:rPr>
        <w:t>El documento describe en forma general las acometidas de media tensión, la subestación de energía eléctrica, el sistema de alumbrado</w:t>
      </w:r>
      <w:r w:rsidR="00246AD6" w:rsidRPr="006B34F6">
        <w:rPr>
          <w:szCs w:val="22"/>
        </w:rPr>
        <w:t xml:space="preserve">, </w:t>
      </w:r>
      <w:r w:rsidRPr="006B34F6">
        <w:rPr>
          <w:szCs w:val="22"/>
        </w:rPr>
        <w:t>incluyendo los niveles de iluminancia promedio en las principales áreas, sistema de fuerza (tomacorrientes), conductores para alimentadores y circuitos ramales, sistema de puesta a tierra y protección contra descargas atmosféricas.</w:t>
      </w:r>
    </w:p>
    <w:p w14:paraId="1D0A731E" w14:textId="77777777" w:rsidR="00F009BE" w:rsidRPr="006B34F6" w:rsidRDefault="00F009BE" w:rsidP="00F009BE">
      <w:pPr>
        <w:rPr>
          <w:szCs w:val="22"/>
        </w:rPr>
      </w:pPr>
      <w:r w:rsidRPr="006B34F6">
        <w:rPr>
          <w:szCs w:val="22"/>
        </w:rPr>
        <w:t>Así mismo se hace una relación de la normatividad que se tomó como guía para la elaboración de los diseños.</w:t>
      </w:r>
    </w:p>
    <w:p w14:paraId="34EF1AA5" w14:textId="77777777" w:rsidR="00F009BE" w:rsidRPr="006B34F6" w:rsidRDefault="00F009BE" w:rsidP="00246AD6">
      <w:pPr>
        <w:rPr>
          <w:szCs w:val="22"/>
        </w:rPr>
      </w:pPr>
      <w:r w:rsidRPr="006B34F6">
        <w:rPr>
          <w:szCs w:val="22"/>
        </w:rPr>
        <w:t>La descripción de la subestación eléctrica no incluye la potencia del transformador</w:t>
      </w:r>
    </w:p>
    <w:p w14:paraId="53DDF020" w14:textId="77777777" w:rsidR="00F009BE" w:rsidRPr="006B34F6" w:rsidRDefault="00246AD6" w:rsidP="00F009BE">
      <w:pPr>
        <w:rPr>
          <w:szCs w:val="22"/>
        </w:rPr>
      </w:pPr>
      <w:r w:rsidRPr="006B34F6">
        <w:rPr>
          <w:szCs w:val="22"/>
        </w:rPr>
        <w:t xml:space="preserve">La </w:t>
      </w:r>
      <w:r w:rsidR="00F009BE" w:rsidRPr="006B34F6">
        <w:rPr>
          <w:szCs w:val="22"/>
        </w:rPr>
        <w:t>iluminación interior se planteó con luminarias fluorescentes con tubos T5 y luminarias con tecnología LED.</w:t>
      </w:r>
    </w:p>
    <w:p w14:paraId="0451E0B5" w14:textId="77777777" w:rsidR="00F009BE" w:rsidRPr="006B34F6" w:rsidRDefault="00F009BE" w:rsidP="00F009BE">
      <w:pPr>
        <w:rPr>
          <w:szCs w:val="22"/>
        </w:rPr>
      </w:pPr>
      <w:r w:rsidRPr="006B34F6">
        <w:rPr>
          <w:szCs w:val="22"/>
        </w:rPr>
        <w:t>La iluminación de emergencia para evacuación se diseñó con unidades autónomas de bombillas halógenas.</w:t>
      </w:r>
    </w:p>
    <w:p w14:paraId="54263481" w14:textId="77777777" w:rsidR="00F009BE" w:rsidRPr="006B34F6" w:rsidRDefault="00F009BE" w:rsidP="00F009BE">
      <w:pPr>
        <w:rPr>
          <w:szCs w:val="22"/>
        </w:rPr>
      </w:pPr>
      <w:r w:rsidRPr="006B34F6">
        <w:rPr>
          <w:b/>
          <w:szCs w:val="22"/>
        </w:rPr>
        <w:t>Análisis de la información</w:t>
      </w:r>
      <w:r w:rsidRPr="006B34F6">
        <w:rPr>
          <w:szCs w:val="22"/>
        </w:rPr>
        <w:t xml:space="preserve">: </w:t>
      </w:r>
    </w:p>
    <w:p w14:paraId="58B90DE8" w14:textId="77777777" w:rsidR="00F009BE" w:rsidRPr="006B34F6" w:rsidRDefault="00F009BE" w:rsidP="00F009BE">
      <w:pPr>
        <w:rPr>
          <w:szCs w:val="22"/>
        </w:rPr>
      </w:pPr>
      <w:r w:rsidRPr="006B34F6">
        <w:rPr>
          <w:szCs w:val="22"/>
        </w:rPr>
        <w:t xml:space="preserve">Contiene información general de ubicación y descripción del sistema diseñado, no contiene memorias de cálculo, ni especificaciones técnicas. </w:t>
      </w:r>
    </w:p>
    <w:p w14:paraId="4E575D57" w14:textId="77777777" w:rsidR="00F009BE" w:rsidRPr="006B34F6" w:rsidRDefault="00F009BE" w:rsidP="00F009BE">
      <w:pPr>
        <w:rPr>
          <w:szCs w:val="22"/>
        </w:rPr>
      </w:pPr>
      <w:r w:rsidRPr="006B34F6">
        <w:rPr>
          <w:szCs w:val="22"/>
        </w:rPr>
        <w:t xml:space="preserve">Su utilidad se remite a dar un informe descriptivo, y la vigencia del mismo está supeditada a la utilización de estos diseños, es decir que, si los diseños tienen modificaciones arquitectónicas o de localización que ocasionen cambios en el sistema eléctrico planteado, el documento pierde su utilidad. </w:t>
      </w:r>
    </w:p>
    <w:p w14:paraId="08A4A734" w14:textId="77777777" w:rsidR="00F009BE" w:rsidRPr="006B34F6" w:rsidRDefault="00F009BE" w:rsidP="00F009BE">
      <w:pPr>
        <w:rPr>
          <w:szCs w:val="22"/>
        </w:rPr>
      </w:pPr>
      <w:r w:rsidRPr="006B34F6">
        <w:rPr>
          <w:szCs w:val="22"/>
        </w:rPr>
        <w:t xml:space="preserve">En la descripción del sistema </w:t>
      </w:r>
      <w:r w:rsidR="00246AD6" w:rsidRPr="006B34F6">
        <w:rPr>
          <w:szCs w:val="22"/>
        </w:rPr>
        <w:t>relaciona</w:t>
      </w:r>
      <w:r w:rsidRPr="006B34F6">
        <w:rPr>
          <w:szCs w:val="22"/>
        </w:rPr>
        <w:t xml:space="preserve"> tecnologías y equipos que deben ser cambiados porque ya son obsoletos como la iluminación fluorescente y halógena.</w:t>
      </w:r>
    </w:p>
    <w:p w14:paraId="2FAF2C24" w14:textId="77777777" w:rsidR="00F009BE" w:rsidRDefault="00F009BE" w:rsidP="00F009BE">
      <w:pPr>
        <w:rPr>
          <w:sz w:val="24"/>
        </w:rPr>
      </w:pPr>
    </w:p>
    <w:p w14:paraId="6E3D2808" w14:textId="77777777" w:rsidR="00246AD6" w:rsidRDefault="00246AD6" w:rsidP="00F009BE">
      <w:pPr>
        <w:rPr>
          <w:sz w:val="24"/>
        </w:rPr>
      </w:pPr>
    </w:p>
    <w:p w14:paraId="3B35BBA2" w14:textId="77777777" w:rsidR="00F009BE" w:rsidRPr="006B34F6" w:rsidRDefault="00246AD6" w:rsidP="00246AD6">
      <w:pPr>
        <w:pStyle w:val="Prrafodelista"/>
        <w:numPr>
          <w:ilvl w:val="0"/>
          <w:numId w:val="37"/>
        </w:numPr>
        <w:suppressAutoHyphens w:val="0"/>
        <w:spacing w:after="160" w:line="256" w:lineRule="auto"/>
        <w:ind w:left="567" w:hanging="567"/>
        <w:contextualSpacing/>
        <w:jc w:val="left"/>
        <w:rPr>
          <w:b/>
          <w:szCs w:val="22"/>
        </w:rPr>
      </w:pPr>
      <w:r w:rsidRPr="006B34F6">
        <w:rPr>
          <w:b/>
          <w:szCs w:val="22"/>
        </w:rPr>
        <w:t>M</w:t>
      </w:r>
      <w:r w:rsidR="00F009BE" w:rsidRPr="006B34F6">
        <w:rPr>
          <w:b/>
          <w:szCs w:val="22"/>
        </w:rPr>
        <w:t>emorias de cálculo diseño instalaciones eléctricas alumbrado y fuerza. 5.1. Cálculo sistema iluminación</w:t>
      </w:r>
    </w:p>
    <w:p w14:paraId="176C1217" w14:textId="77777777" w:rsidR="00246AD6" w:rsidRPr="006B34F6" w:rsidRDefault="00246AD6" w:rsidP="00F009BE">
      <w:pPr>
        <w:pStyle w:val="Prrafodelista"/>
        <w:ind w:left="0"/>
        <w:rPr>
          <w:szCs w:val="22"/>
        </w:rPr>
      </w:pPr>
    </w:p>
    <w:p w14:paraId="27FEC6D6" w14:textId="77777777" w:rsidR="00F009BE" w:rsidRPr="006B34F6" w:rsidRDefault="00F009BE" w:rsidP="00F009BE">
      <w:pPr>
        <w:pStyle w:val="Prrafodelista"/>
        <w:ind w:left="0"/>
        <w:rPr>
          <w:szCs w:val="22"/>
        </w:rPr>
      </w:pPr>
      <w:r w:rsidRPr="006B34F6">
        <w:rPr>
          <w:szCs w:val="22"/>
        </w:rPr>
        <w:t xml:space="preserve">Contiene las fichas técnicas de las luminarias utilizadas para el diseño. Especificaciones técnicas para la luminaria marca CELSA referencia COSMOLED 2MVL-MB 70W con tecnología </w:t>
      </w:r>
      <w:r w:rsidRPr="006B34F6">
        <w:rPr>
          <w:b/>
          <w:szCs w:val="22"/>
        </w:rPr>
        <w:t>LED.</w:t>
      </w:r>
    </w:p>
    <w:p w14:paraId="741EC858" w14:textId="77777777" w:rsidR="00F009BE" w:rsidRPr="006B34F6" w:rsidRDefault="00F009BE" w:rsidP="00F009BE">
      <w:pPr>
        <w:spacing w:before="240"/>
        <w:rPr>
          <w:szCs w:val="22"/>
        </w:rPr>
      </w:pPr>
      <w:r w:rsidRPr="006B34F6">
        <w:rPr>
          <w:b/>
          <w:szCs w:val="22"/>
        </w:rPr>
        <w:t>Análisis de la información</w:t>
      </w:r>
      <w:r w:rsidRPr="006B34F6">
        <w:rPr>
          <w:szCs w:val="22"/>
        </w:rPr>
        <w:t xml:space="preserve">: </w:t>
      </w:r>
    </w:p>
    <w:p w14:paraId="5BF8D88B" w14:textId="77777777" w:rsidR="00F009BE" w:rsidRPr="006B34F6" w:rsidRDefault="00F009BE" w:rsidP="00F009BE">
      <w:pPr>
        <w:rPr>
          <w:szCs w:val="22"/>
        </w:rPr>
      </w:pPr>
      <w:r w:rsidRPr="006B34F6">
        <w:rPr>
          <w:szCs w:val="22"/>
        </w:rPr>
        <w:t xml:space="preserve">No se incluyen las memorias de </w:t>
      </w:r>
      <w:proofErr w:type="gramStart"/>
      <w:r w:rsidRPr="006B34F6">
        <w:rPr>
          <w:szCs w:val="22"/>
        </w:rPr>
        <w:t>cálculo</w:t>
      </w:r>
      <w:r w:rsidR="00246AD6" w:rsidRPr="006B34F6">
        <w:rPr>
          <w:szCs w:val="22"/>
        </w:rPr>
        <w:t xml:space="preserve">, </w:t>
      </w:r>
      <w:r w:rsidRPr="006B34F6">
        <w:rPr>
          <w:szCs w:val="22"/>
        </w:rPr>
        <w:t xml:space="preserve"> ni</w:t>
      </w:r>
      <w:proofErr w:type="gramEnd"/>
      <w:r w:rsidRPr="006B34F6">
        <w:rPr>
          <w:szCs w:val="22"/>
        </w:rPr>
        <w:t xml:space="preserve"> el informe de resultados de los programas de computador utilizados.</w:t>
      </w:r>
    </w:p>
    <w:p w14:paraId="74984102" w14:textId="77777777" w:rsidR="00F009BE" w:rsidRPr="006B34F6" w:rsidRDefault="00F009BE" w:rsidP="00F009BE">
      <w:pPr>
        <w:rPr>
          <w:szCs w:val="22"/>
        </w:rPr>
      </w:pPr>
      <w:r w:rsidRPr="006B34F6">
        <w:rPr>
          <w:szCs w:val="22"/>
        </w:rPr>
        <w:t xml:space="preserve">La ficha técnica corresponde a la luminaria utilizada para el diseño fotométrico mediante los programas LITESTAR de </w:t>
      </w:r>
      <w:proofErr w:type="spellStart"/>
      <w:r w:rsidRPr="006B34F6">
        <w:rPr>
          <w:szCs w:val="22"/>
        </w:rPr>
        <w:t>Oxitech</w:t>
      </w:r>
      <w:proofErr w:type="spellEnd"/>
      <w:r w:rsidRPr="006B34F6">
        <w:rPr>
          <w:szCs w:val="22"/>
        </w:rPr>
        <w:t xml:space="preserve"> y </w:t>
      </w:r>
      <w:proofErr w:type="spellStart"/>
      <w:r w:rsidRPr="006B34F6">
        <w:rPr>
          <w:szCs w:val="22"/>
        </w:rPr>
        <w:t>Dialux</w:t>
      </w:r>
      <w:proofErr w:type="spellEnd"/>
      <w:r w:rsidRPr="006B34F6">
        <w:rPr>
          <w:szCs w:val="22"/>
        </w:rPr>
        <w:t xml:space="preserve"> de DIAL </w:t>
      </w:r>
      <w:proofErr w:type="spellStart"/>
      <w:r w:rsidRPr="006B34F6">
        <w:rPr>
          <w:szCs w:val="22"/>
        </w:rPr>
        <w:t>GmbH</w:t>
      </w:r>
      <w:proofErr w:type="spellEnd"/>
      <w:r w:rsidRPr="006B34F6">
        <w:rPr>
          <w:szCs w:val="22"/>
        </w:rPr>
        <w:t xml:space="preserve">, como el diseño fue efectuado en el año 2014 se deben buscar en el mercado alternativas con mejor eficiencia energética (puede ser la misma luminaria en su versión actual) para efectuar un diseño actualizado, con mejores condiciones de ahorro energético para dar cumplimiento a RETILAP. </w:t>
      </w:r>
    </w:p>
    <w:p w14:paraId="1002D4E1" w14:textId="77777777" w:rsidR="00246AD6" w:rsidRDefault="00246AD6" w:rsidP="00F009BE">
      <w:pPr>
        <w:rPr>
          <w:sz w:val="24"/>
        </w:rPr>
      </w:pPr>
    </w:p>
    <w:p w14:paraId="57AD659F" w14:textId="77777777" w:rsidR="00F009BE" w:rsidRDefault="00F009BE" w:rsidP="00F009BE">
      <w:pPr>
        <w:rPr>
          <w:b/>
          <w:sz w:val="24"/>
        </w:rPr>
      </w:pPr>
    </w:p>
    <w:p w14:paraId="32207335" w14:textId="77777777" w:rsidR="00F009BE" w:rsidRPr="006B34F6" w:rsidRDefault="00F009BE" w:rsidP="00F009BE">
      <w:pPr>
        <w:rPr>
          <w:b/>
          <w:szCs w:val="22"/>
        </w:rPr>
      </w:pPr>
      <w:r>
        <w:rPr>
          <w:b/>
          <w:sz w:val="24"/>
        </w:rPr>
        <w:t xml:space="preserve">03 </w:t>
      </w:r>
      <w:r w:rsidRPr="006B34F6">
        <w:rPr>
          <w:b/>
          <w:szCs w:val="22"/>
        </w:rPr>
        <w:t>5. 5.1. Cálculo del sistema de iluminación. (Continuación 1)</w:t>
      </w:r>
    </w:p>
    <w:p w14:paraId="21F0880E" w14:textId="77777777" w:rsidR="00F009BE" w:rsidRPr="006B34F6" w:rsidRDefault="00F009BE" w:rsidP="00246AD6">
      <w:pPr>
        <w:pStyle w:val="Prrafodelista"/>
        <w:numPr>
          <w:ilvl w:val="0"/>
          <w:numId w:val="37"/>
        </w:numPr>
        <w:rPr>
          <w:b/>
          <w:szCs w:val="22"/>
        </w:rPr>
      </w:pPr>
      <w:r w:rsidRPr="006B34F6">
        <w:rPr>
          <w:b/>
          <w:szCs w:val="22"/>
        </w:rPr>
        <w:t>5.1. Cálculo del sistema de iluminación. (Continuación 2)</w:t>
      </w:r>
    </w:p>
    <w:p w14:paraId="23A045B9" w14:textId="77777777" w:rsidR="00246AD6" w:rsidRPr="006B34F6" w:rsidRDefault="00246AD6" w:rsidP="00246AD6">
      <w:pPr>
        <w:pStyle w:val="Prrafodelista"/>
        <w:ind w:left="720"/>
        <w:rPr>
          <w:b/>
          <w:szCs w:val="22"/>
        </w:rPr>
      </w:pPr>
    </w:p>
    <w:p w14:paraId="569F8C5E" w14:textId="77777777" w:rsidR="00F009BE" w:rsidRPr="006B34F6" w:rsidRDefault="00F009BE" w:rsidP="00F009BE">
      <w:pPr>
        <w:rPr>
          <w:szCs w:val="22"/>
          <w:highlight w:val="yellow"/>
        </w:rPr>
      </w:pPr>
      <w:r w:rsidRPr="006B34F6">
        <w:rPr>
          <w:szCs w:val="22"/>
        </w:rPr>
        <w:lastRenderedPageBreak/>
        <w:t>Estos archivos contienen el diseño de iluminación elaborado en la fecha 05-08-2014, para las zonas de abordaje, des abordaje, zona de fila, torniquetes de entrada y salida, y circulaciones de la estación Altamira, incluyendo los siguientes aspectos:</w:t>
      </w:r>
    </w:p>
    <w:p w14:paraId="41D8DAE6" w14:textId="77777777" w:rsidR="00F009BE" w:rsidRPr="006B34F6" w:rsidRDefault="00F009BE" w:rsidP="00246AD6">
      <w:pPr>
        <w:pStyle w:val="Prrafodelista"/>
        <w:numPr>
          <w:ilvl w:val="0"/>
          <w:numId w:val="38"/>
        </w:numPr>
        <w:suppressAutoHyphens w:val="0"/>
        <w:spacing w:line="256" w:lineRule="auto"/>
        <w:ind w:left="426"/>
        <w:contextualSpacing/>
        <w:rPr>
          <w:szCs w:val="22"/>
        </w:rPr>
      </w:pPr>
      <w:r w:rsidRPr="006B34F6">
        <w:rPr>
          <w:szCs w:val="22"/>
        </w:rPr>
        <w:t>Especificaciones técnicas para las siguientes luminarias marca CELSA:</w:t>
      </w:r>
    </w:p>
    <w:p w14:paraId="375280D9" w14:textId="77777777" w:rsidR="00F009BE" w:rsidRPr="006B34F6" w:rsidRDefault="00F009BE" w:rsidP="00F009BE">
      <w:pPr>
        <w:ind w:left="360"/>
        <w:rPr>
          <w:szCs w:val="22"/>
        </w:rPr>
      </w:pPr>
      <w:r w:rsidRPr="006B34F6">
        <w:rPr>
          <w:szCs w:val="22"/>
        </w:rPr>
        <w:t xml:space="preserve">COSMOLED 70- 2MVL-MB con tecnología </w:t>
      </w:r>
      <w:r w:rsidRPr="006B34F6">
        <w:rPr>
          <w:b/>
          <w:szCs w:val="22"/>
        </w:rPr>
        <w:t>LED.</w:t>
      </w:r>
    </w:p>
    <w:p w14:paraId="7325CFC2" w14:textId="77777777" w:rsidR="00F009BE" w:rsidRPr="006B34F6" w:rsidRDefault="00F009BE" w:rsidP="00F009BE">
      <w:pPr>
        <w:pStyle w:val="Prrafodelista"/>
        <w:numPr>
          <w:ilvl w:val="0"/>
          <w:numId w:val="38"/>
        </w:numPr>
        <w:suppressAutoHyphens w:val="0"/>
        <w:spacing w:after="160" w:line="256" w:lineRule="auto"/>
        <w:ind w:left="426"/>
        <w:contextualSpacing/>
        <w:rPr>
          <w:szCs w:val="22"/>
        </w:rPr>
      </w:pPr>
      <w:r w:rsidRPr="006B34F6">
        <w:rPr>
          <w:szCs w:val="22"/>
        </w:rPr>
        <w:t xml:space="preserve">Planos en planta con la ubicación de las luminarias </w:t>
      </w:r>
    </w:p>
    <w:p w14:paraId="0CA037E5" w14:textId="77777777" w:rsidR="00F009BE" w:rsidRPr="006B34F6" w:rsidRDefault="00F009BE" w:rsidP="00F009BE">
      <w:pPr>
        <w:pStyle w:val="Prrafodelista"/>
        <w:numPr>
          <w:ilvl w:val="0"/>
          <w:numId w:val="38"/>
        </w:numPr>
        <w:suppressAutoHyphens w:val="0"/>
        <w:spacing w:after="160" w:line="256" w:lineRule="auto"/>
        <w:ind w:left="426"/>
        <w:contextualSpacing/>
        <w:rPr>
          <w:szCs w:val="22"/>
        </w:rPr>
      </w:pPr>
      <w:r w:rsidRPr="006B34F6">
        <w:rPr>
          <w:szCs w:val="22"/>
        </w:rPr>
        <w:t xml:space="preserve">Resultados del software LITESTAR10 de </w:t>
      </w:r>
      <w:proofErr w:type="spellStart"/>
      <w:r w:rsidRPr="006B34F6">
        <w:rPr>
          <w:szCs w:val="22"/>
        </w:rPr>
        <w:t>Oxy</w:t>
      </w:r>
      <w:proofErr w:type="spellEnd"/>
      <w:r w:rsidRPr="006B34F6">
        <w:rPr>
          <w:szCs w:val="22"/>
        </w:rPr>
        <w:t xml:space="preserve"> </w:t>
      </w:r>
      <w:proofErr w:type="spellStart"/>
      <w:r w:rsidRPr="006B34F6">
        <w:rPr>
          <w:szCs w:val="22"/>
        </w:rPr>
        <w:t>Tech</w:t>
      </w:r>
      <w:proofErr w:type="spellEnd"/>
      <w:r w:rsidRPr="006B34F6">
        <w:rPr>
          <w:szCs w:val="22"/>
        </w:rPr>
        <w:t xml:space="preserve"> bajo los parámetros establecidos por el Reglamento Técnico de Iluminación y Alumbrado Público RETILAP.</w:t>
      </w:r>
    </w:p>
    <w:p w14:paraId="798D0DC0" w14:textId="77777777" w:rsidR="00F009BE" w:rsidRPr="006B34F6" w:rsidRDefault="00F009BE" w:rsidP="00F009BE">
      <w:pPr>
        <w:spacing w:before="240"/>
        <w:rPr>
          <w:szCs w:val="22"/>
        </w:rPr>
      </w:pPr>
      <w:r w:rsidRPr="006B34F6">
        <w:rPr>
          <w:b/>
          <w:szCs w:val="22"/>
        </w:rPr>
        <w:t>Análisis de la información</w:t>
      </w:r>
      <w:r w:rsidRPr="006B34F6">
        <w:rPr>
          <w:szCs w:val="22"/>
        </w:rPr>
        <w:t xml:space="preserve">: </w:t>
      </w:r>
    </w:p>
    <w:p w14:paraId="33557C7B" w14:textId="77777777" w:rsidR="00F009BE" w:rsidRPr="006B34F6" w:rsidRDefault="00F009BE" w:rsidP="00F009BE">
      <w:pPr>
        <w:rPr>
          <w:szCs w:val="22"/>
        </w:rPr>
      </w:pPr>
      <w:r w:rsidRPr="006B34F6">
        <w:rPr>
          <w:szCs w:val="22"/>
        </w:rPr>
        <w:t>En caso de que la configuración arquitectónica de las zonas de abordaje y circulación de la estación planteada en el año 2014 se mantenga, se debe verificar la existencia en el mercado de la referencia de la luminaria planteada y la concordancia de los parámetros utilizados en el diseño con la última versión de RETILAP ya que el diseño de iluminación fue hecho en el año 2014.</w:t>
      </w:r>
    </w:p>
    <w:p w14:paraId="71954CBA" w14:textId="77777777" w:rsidR="00F009BE" w:rsidRPr="006B34F6" w:rsidRDefault="00F009BE" w:rsidP="00F009BE">
      <w:pPr>
        <w:rPr>
          <w:szCs w:val="22"/>
        </w:rPr>
      </w:pPr>
      <w:r w:rsidRPr="006B34F6">
        <w:rPr>
          <w:szCs w:val="22"/>
        </w:rPr>
        <w:t>En el caso de que la arquitectura de la zona de abordaje cambie como resultado de los estudios actuales, se debe efectuar de nuevo el diseño de iluminación con las nuevas consideraciones de área, altura, acabados que resulten de los nuevos planteamientos arquitectónicos y utilizando luminarias de referencias actuales por consideraciones de ahorro energético y de mercado.</w:t>
      </w:r>
    </w:p>
    <w:p w14:paraId="07AD77CE" w14:textId="77777777" w:rsidR="00F009BE" w:rsidRDefault="00F009BE" w:rsidP="00F009BE">
      <w:pPr>
        <w:rPr>
          <w:b/>
          <w:sz w:val="24"/>
        </w:rPr>
      </w:pPr>
    </w:p>
    <w:p w14:paraId="24D9D39C" w14:textId="77777777" w:rsidR="00246AD6" w:rsidRDefault="00246AD6" w:rsidP="00F009BE">
      <w:pPr>
        <w:rPr>
          <w:b/>
          <w:sz w:val="24"/>
        </w:rPr>
      </w:pPr>
    </w:p>
    <w:p w14:paraId="5397BCDF" w14:textId="77777777" w:rsidR="00F009BE" w:rsidRPr="006B34F6" w:rsidRDefault="00F009BE" w:rsidP="00F009BE">
      <w:pPr>
        <w:rPr>
          <w:b/>
          <w:szCs w:val="22"/>
        </w:rPr>
      </w:pPr>
      <w:r w:rsidRPr="006B34F6">
        <w:rPr>
          <w:b/>
          <w:szCs w:val="22"/>
        </w:rPr>
        <w:t>05 5.2. Cálculo de conductores, acometidas circuitos ramales. 6. Diseño puesta a tierra para subestaciones de potencia</w:t>
      </w:r>
    </w:p>
    <w:p w14:paraId="7F358F80" w14:textId="77777777" w:rsidR="00246AD6" w:rsidRPr="006B34F6" w:rsidRDefault="00246AD6" w:rsidP="00F009BE">
      <w:pPr>
        <w:rPr>
          <w:szCs w:val="22"/>
        </w:rPr>
      </w:pPr>
    </w:p>
    <w:p w14:paraId="44CF0F32" w14:textId="77777777" w:rsidR="00F009BE" w:rsidRPr="006B34F6" w:rsidRDefault="00F009BE" w:rsidP="00F009BE">
      <w:pPr>
        <w:rPr>
          <w:szCs w:val="22"/>
        </w:rPr>
      </w:pPr>
      <w:r w:rsidRPr="006B34F6">
        <w:rPr>
          <w:szCs w:val="22"/>
        </w:rPr>
        <w:t xml:space="preserve">Contiene la descripción de los parámetros utilizados para el cálculo de conductores de </w:t>
      </w:r>
      <w:proofErr w:type="gramStart"/>
      <w:r w:rsidRPr="006B34F6">
        <w:rPr>
          <w:szCs w:val="22"/>
        </w:rPr>
        <w:t>acometidas</w:t>
      </w:r>
      <w:r w:rsidR="00246AD6" w:rsidRPr="006B34F6">
        <w:rPr>
          <w:szCs w:val="22"/>
        </w:rPr>
        <w:t xml:space="preserve">, </w:t>
      </w:r>
      <w:r w:rsidRPr="006B34F6">
        <w:rPr>
          <w:szCs w:val="22"/>
        </w:rPr>
        <w:t xml:space="preserve"> circuitos</w:t>
      </w:r>
      <w:proofErr w:type="gramEnd"/>
      <w:r w:rsidRPr="006B34F6">
        <w:rPr>
          <w:szCs w:val="22"/>
        </w:rPr>
        <w:t xml:space="preserve"> ramales y cuadros con resumen de calibres, regulación de voltaje y protecciones eléctricas para cada acometida o ramal alimentador.</w:t>
      </w:r>
    </w:p>
    <w:p w14:paraId="5686C801" w14:textId="77777777" w:rsidR="00246AD6" w:rsidRPr="006B34F6" w:rsidRDefault="00246AD6" w:rsidP="00F009BE">
      <w:pPr>
        <w:rPr>
          <w:szCs w:val="22"/>
        </w:rPr>
      </w:pPr>
    </w:p>
    <w:p w14:paraId="0BB3BC36" w14:textId="77777777" w:rsidR="00F009BE" w:rsidRPr="006B34F6" w:rsidRDefault="00F009BE" w:rsidP="00F009BE">
      <w:pPr>
        <w:rPr>
          <w:szCs w:val="22"/>
        </w:rPr>
      </w:pPr>
      <w:r w:rsidRPr="006B34F6">
        <w:rPr>
          <w:szCs w:val="22"/>
        </w:rPr>
        <w:t>El archivo también incluye la metodología y la memoria de cálculo para el sistema de puesta a tierra de la subestación Altamira, efectuado mediante programa de computador.</w:t>
      </w:r>
    </w:p>
    <w:p w14:paraId="09482209" w14:textId="77777777" w:rsidR="007475E3" w:rsidRPr="006B34F6" w:rsidRDefault="007475E3" w:rsidP="00F009BE">
      <w:pPr>
        <w:rPr>
          <w:szCs w:val="22"/>
        </w:rPr>
      </w:pPr>
    </w:p>
    <w:p w14:paraId="2F4E7283" w14:textId="77777777" w:rsidR="00F009BE" w:rsidRPr="006B34F6" w:rsidRDefault="00F009BE" w:rsidP="00F009BE">
      <w:pPr>
        <w:spacing w:before="240"/>
        <w:rPr>
          <w:szCs w:val="22"/>
        </w:rPr>
      </w:pPr>
      <w:r w:rsidRPr="006B34F6">
        <w:rPr>
          <w:b/>
          <w:szCs w:val="22"/>
        </w:rPr>
        <w:t>Análisis de la información</w:t>
      </w:r>
      <w:r w:rsidRPr="006B34F6">
        <w:rPr>
          <w:szCs w:val="22"/>
        </w:rPr>
        <w:t xml:space="preserve">: </w:t>
      </w:r>
    </w:p>
    <w:p w14:paraId="6F8BCAC0" w14:textId="77777777" w:rsidR="00F009BE" w:rsidRPr="006B34F6" w:rsidRDefault="00F009BE" w:rsidP="00F009BE">
      <w:pPr>
        <w:rPr>
          <w:szCs w:val="22"/>
        </w:rPr>
      </w:pPr>
      <w:r w:rsidRPr="006B34F6">
        <w:rPr>
          <w:szCs w:val="22"/>
        </w:rPr>
        <w:t xml:space="preserve">La descripción de los conductores no hace referencia a la utilización de conductores con aislamiento del tipo LSHF (Low </w:t>
      </w:r>
      <w:proofErr w:type="spellStart"/>
      <w:r w:rsidRPr="006B34F6">
        <w:rPr>
          <w:szCs w:val="22"/>
        </w:rPr>
        <w:t>Smoke</w:t>
      </w:r>
      <w:proofErr w:type="spellEnd"/>
      <w:r w:rsidRPr="006B34F6">
        <w:rPr>
          <w:szCs w:val="22"/>
        </w:rPr>
        <w:t xml:space="preserve"> </w:t>
      </w:r>
      <w:proofErr w:type="spellStart"/>
      <w:r w:rsidRPr="006B34F6">
        <w:rPr>
          <w:szCs w:val="22"/>
        </w:rPr>
        <w:t>Halogen</w:t>
      </w:r>
      <w:proofErr w:type="spellEnd"/>
      <w:r w:rsidRPr="006B34F6">
        <w:rPr>
          <w:szCs w:val="22"/>
        </w:rPr>
        <w:t xml:space="preserve"> Free), para dar cumplimiento a NTC2050 (sección 518, 520, 525 y 530) para áreas con alta de concentración de personas de acuerdo con la norma NFPA101</w:t>
      </w:r>
    </w:p>
    <w:p w14:paraId="60EE2CAC" w14:textId="77777777" w:rsidR="00F009BE" w:rsidRPr="006B34F6" w:rsidRDefault="00F009BE" w:rsidP="00F009BE">
      <w:pPr>
        <w:rPr>
          <w:szCs w:val="22"/>
        </w:rPr>
      </w:pPr>
      <w:r w:rsidRPr="006B34F6">
        <w:rPr>
          <w:szCs w:val="22"/>
        </w:rPr>
        <w:t>El documento indica que los resultados se obtuvieron al correr un programa de computador, pero no indica cual programa fue utilizado, ni adjunta los informes del programa. No incluye memorias de cálculo.</w:t>
      </w:r>
    </w:p>
    <w:p w14:paraId="2C34A551" w14:textId="77777777" w:rsidR="00F009BE" w:rsidRPr="006B34F6" w:rsidRDefault="00F009BE" w:rsidP="00F009BE">
      <w:pPr>
        <w:rPr>
          <w:szCs w:val="22"/>
        </w:rPr>
      </w:pPr>
      <w:r w:rsidRPr="006B34F6">
        <w:rPr>
          <w:szCs w:val="22"/>
        </w:rPr>
        <w:t>Se debe efectuar el cuadro resumen con las cargas eléctricas reales a instalar, adjuntando memorias de cálculo.</w:t>
      </w:r>
    </w:p>
    <w:p w14:paraId="7AB6DE4D" w14:textId="77777777" w:rsidR="00246AD6" w:rsidRPr="006B34F6" w:rsidRDefault="00246AD6" w:rsidP="00F009BE">
      <w:pPr>
        <w:rPr>
          <w:szCs w:val="22"/>
        </w:rPr>
      </w:pPr>
    </w:p>
    <w:p w14:paraId="547B33EC" w14:textId="77777777" w:rsidR="00F009BE" w:rsidRPr="006B34F6" w:rsidRDefault="00F009BE" w:rsidP="00F009BE">
      <w:pPr>
        <w:rPr>
          <w:szCs w:val="22"/>
        </w:rPr>
      </w:pPr>
      <w:r w:rsidRPr="006B34F6">
        <w:rPr>
          <w:szCs w:val="22"/>
        </w:rPr>
        <w:t>En cuanto al diseño de puesta a tierra para la subestación se puede considerar útil</w:t>
      </w:r>
      <w:r w:rsidR="00246AD6" w:rsidRPr="006B34F6">
        <w:rPr>
          <w:szCs w:val="22"/>
        </w:rPr>
        <w:t xml:space="preserve">, </w:t>
      </w:r>
      <w:r w:rsidRPr="006B34F6">
        <w:rPr>
          <w:szCs w:val="22"/>
        </w:rPr>
        <w:t>si la estación Altamira conserva la localización planteada en el diseño.</w:t>
      </w:r>
    </w:p>
    <w:p w14:paraId="1583B9A2" w14:textId="77777777" w:rsidR="00F009BE" w:rsidRDefault="00F009BE" w:rsidP="00F009BE">
      <w:pPr>
        <w:rPr>
          <w:sz w:val="24"/>
        </w:rPr>
      </w:pPr>
    </w:p>
    <w:p w14:paraId="1E7D6883" w14:textId="77777777" w:rsidR="00F009BE" w:rsidRPr="006B34F6" w:rsidRDefault="00F009BE" w:rsidP="00F009BE">
      <w:pPr>
        <w:rPr>
          <w:b/>
          <w:szCs w:val="22"/>
        </w:rPr>
      </w:pPr>
      <w:r w:rsidRPr="006B34F6">
        <w:rPr>
          <w:b/>
          <w:szCs w:val="22"/>
        </w:rPr>
        <w:lastRenderedPageBreak/>
        <w:t>06 6.5. Diseño del sistema de puesta a tierra. (Cont.1)</w:t>
      </w:r>
    </w:p>
    <w:p w14:paraId="4C1F1F2A" w14:textId="77777777" w:rsidR="00F009BE" w:rsidRPr="006B34F6" w:rsidRDefault="00F009BE" w:rsidP="00F009BE">
      <w:pPr>
        <w:rPr>
          <w:b/>
          <w:szCs w:val="22"/>
        </w:rPr>
      </w:pPr>
      <w:r w:rsidRPr="006B34F6">
        <w:rPr>
          <w:b/>
          <w:szCs w:val="22"/>
        </w:rPr>
        <w:t>07 6.5. Diseño del sistema de puesta a tierra. (Cont.2). 6.6. Conclusiones</w:t>
      </w:r>
    </w:p>
    <w:p w14:paraId="60FB633A" w14:textId="77777777" w:rsidR="00246AD6" w:rsidRPr="006B34F6" w:rsidRDefault="00246AD6" w:rsidP="00F009BE">
      <w:pPr>
        <w:rPr>
          <w:b/>
          <w:szCs w:val="22"/>
        </w:rPr>
      </w:pPr>
    </w:p>
    <w:p w14:paraId="271A8129" w14:textId="77777777" w:rsidR="00F009BE" w:rsidRPr="006B34F6" w:rsidRDefault="00F009BE" w:rsidP="00F009BE">
      <w:pPr>
        <w:rPr>
          <w:szCs w:val="22"/>
        </w:rPr>
      </w:pPr>
      <w:r w:rsidRPr="006B34F6">
        <w:rPr>
          <w:szCs w:val="22"/>
        </w:rPr>
        <w:t xml:space="preserve">Estos documentos contienen curvas y gráficas con información sobre niveles de tensión superficial y tensiones de torque del terreno en varias rutas, pero no </w:t>
      </w:r>
      <w:r w:rsidR="00B81CB7" w:rsidRPr="006B34F6">
        <w:rPr>
          <w:szCs w:val="22"/>
        </w:rPr>
        <w:t>describe</w:t>
      </w:r>
      <w:r w:rsidRPr="006B34F6">
        <w:rPr>
          <w:szCs w:val="22"/>
        </w:rPr>
        <w:t xml:space="preserve"> las rutas ni el procedimiento utilizado para obtener las tensiones.</w:t>
      </w:r>
    </w:p>
    <w:p w14:paraId="3ED9DA9C" w14:textId="77777777" w:rsidR="00F009BE" w:rsidRPr="006B34F6" w:rsidRDefault="00F009BE" w:rsidP="00F009BE">
      <w:pPr>
        <w:rPr>
          <w:szCs w:val="22"/>
        </w:rPr>
      </w:pPr>
      <w:r w:rsidRPr="006B34F6">
        <w:rPr>
          <w:szCs w:val="22"/>
        </w:rPr>
        <w:t>En las conclusiones se presenta una descripción poco detallada de la malla de puesta a tierra, no incluye parámetros técnicos, especificaciones técnicas, planos, ni memorias de cálculo para la malla de puesta a tierra.</w:t>
      </w:r>
    </w:p>
    <w:p w14:paraId="46A46EE9" w14:textId="77777777" w:rsidR="00246AD6" w:rsidRPr="006B34F6" w:rsidRDefault="00246AD6" w:rsidP="00F009BE">
      <w:pPr>
        <w:rPr>
          <w:szCs w:val="22"/>
        </w:rPr>
      </w:pPr>
    </w:p>
    <w:p w14:paraId="2D3FAB20" w14:textId="77777777" w:rsidR="00F009BE" w:rsidRPr="006B34F6" w:rsidRDefault="00F009BE" w:rsidP="00246AD6">
      <w:pPr>
        <w:rPr>
          <w:szCs w:val="22"/>
        </w:rPr>
      </w:pPr>
      <w:r w:rsidRPr="006B34F6">
        <w:rPr>
          <w:b/>
          <w:szCs w:val="22"/>
        </w:rPr>
        <w:t>Análisis de la información</w:t>
      </w:r>
      <w:r w:rsidRPr="006B34F6">
        <w:rPr>
          <w:szCs w:val="22"/>
        </w:rPr>
        <w:t xml:space="preserve">: </w:t>
      </w:r>
    </w:p>
    <w:p w14:paraId="7E94B33A" w14:textId="77777777" w:rsidR="00F009BE" w:rsidRPr="006B34F6" w:rsidRDefault="00F009BE" w:rsidP="00246AD6">
      <w:pPr>
        <w:rPr>
          <w:szCs w:val="22"/>
        </w:rPr>
      </w:pPr>
      <w:r w:rsidRPr="006B34F6">
        <w:rPr>
          <w:szCs w:val="22"/>
        </w:rPr>
        <w:t>Esta información por sí misma no tiene utilidad, ya que se debe efectuar el diseño completo de la malla de puesta a tierra, incluyendo la localización física de la misma para lo cual será necesario tomar medidas de resistividad del terreno y efectuar análisis del mismo.</w:t>
      </w:r>
    </w:p>
    <w:p w14:paraId="29ACB8A6" w14:textId="77777777" w:rsidR="00F009BE" w:rsidRPr="006B34F6" w:rsidRDefault="00F009BE" w:rsidP="00F009BE">
      <w:pPr>
        <w:rPr>
          <w:szCs w:val="22"/>
        </w:rPr>
      </w:pPr>
    </w:p>
    <w:p w14:paraId="62348674" w14:textId="77777777" w:rsidR="00B81CB7" w:rsidRPr="006B34F6" w:rsidRDefault="00B81CB7" w:rsidP="00F009BE">
      <w:pPr>
        <w:rPr>
          <w:szCs w:val="22"/>
        </w:rPr>
      </w:pPr>
    </w:p>
    <w:p w14:paraId="1416FB4B" w14:textId="77777777" w:rsidR="00F009BE" w:rsidRPr="006B34F6" w:rsidRDefault="00F009BE" w:rsidP="00F009BE">
      <w:pPr>
        <w:rPr>
          <w:b/>
          <w:szCs w:val="22"/>
        </w:rPr>
      </w:pPr>
      <w:r w:rsidRPr="006B34F6">
        <w:rPr>
          <w:b/>
          <w:szCs w:val="22"/>
        </w:rPr>
        <w:t xml:space="preserve">08 </w:t>
      </w:r>
      <w:proofErr w:type="gramStart"/>
      <w:r w:rsidRPr="006B34F6">
        <w:rPr>
          <w:b/>
          <w:szCs w:val="22"/>
        </w:rPr>
        <w:t>Informe</w:t>
      </w:r>
      <w:proofErr w:type="gramEnd"/>
      <w:r w:rsidRPr="006B34F6">
        <w:rPr>
          <w:b/>
          <w:szCs w:val="22"/>
        </w:rPr>
        <w:t xml:space="preserve"> de diseño del sistema de apantallamiento de las estaciones de cable</w:t>
      </w:r>
    </w:p>
    <w:p w14:paraId="50B315FB" w14:textId="77777777" w:rsidR="00B81CB7" w:rsidRPr="006B34F6" w:rsidRDefault="00B81CB7" w:rsidP="00F009BE">
      <w:pPr>
        <w:rPr>
          <w:b/>
          <w:szCs w:val="22"/>
        </w:rPr>
      </w:pPr>
    </w:p>
    <w:p w14:paraId="015F1EB2" w14:textId="77777777" w:rsidR="00F009BE" w:rsidRPr="006B34F6" w:rsidRDefault="00F009BE" w:rsidP="00F009BE">
      <w:pPr>
        <w:rPr>
          <w:szCs w:val="22"/>
        </w:rPr>
      </w:pPr>
      <w:r w:rsidRPr="006B34F6">
        <w:rPr>
          <w:szCs w:val="22"/>
        </w:rPr>
        <w:t>Contiene la metodología y evaluación del sistema de protección contra descargas atmosféricas y el sistema de puesta a tierra para la estación Altamira. El análisis fue hecho mediante software basado en el modelo electro</w:t>
      </w:r>
      <w:r w:rsidR="00B81CB7" w:rsidRPr="006B34F6">
        <w:rPr>
          <w:szCs w:val="22"/>
        </w:rPr>
        <w:t xml:space="preserve"> </w:t>
      </w:r>
      <w:r w:rsidRPr="006B34F6">
        <w:rPr>
          <w:szCs w:val="22"/>
        </w:rPr>
        <w:t>geométrico y de acuerdo con las recomendaciones de las normas NTC /4552-1/4552-2.</w:t>
      </w:r>
    </w:p>
    <w:p w14:paraId="39294458" w14:textId="77777777" w:rsidR="00F009BE" w:rsidRPr="006B34F6" w:rsidRDefault="00F009BE" w:rsidP="00F009BE">
      <w:pPr>
        <w:spacing w:before="240"/>
        <w:rPr>
          <w:szCs w:val="22"/>
        </w:rPr>
      </w:pPr>
      <w:r w:rsidRPr="006B34F6">
        <w:rPr>
          <w:szCs w:val="22"/>
        </w:rPr>
        <w:t xml:space="preserve">Como conclusión de este documento </w:t>
      </w:r>
      <w:r w:rsidR="00B81CB7" w:rsidRPr="006B34F6">
        <w:rPr>
          <w:szCs w:val="22"/>
        </w:rPr>
        <w:t>presenta</w:t>
      </w:r>
      <w:r w:rsidRPr="006B34F6">
        <w:rPr>
          <w:szCs w:val="22"/>
        </w:rPr>
        <w:t xml:space="preserve"> la necesidad de instalar un sistema de apantallamiento contra descargas directas que disminuya el nivel de riesgo R1 (Riesgo de pérdida de vida humana) en la estación Altamira.</w:t>
      </w:r>
    </w:p>
    <w:p w14:paraId="7F2FA7DA" w14:textId="77777777" w:rsidR="00B81CB7" w:rsidRPr="006B34F6" w:rsidRDefault="00B81CB7" w:rsidP="00B81CB7">
      <w:pPr>
        <w:rPr>
          <w:b/>
          <w:szCs w:val="22"/>
        </w:rPr>
      </w:pPr>
    </w:p>
    <w:p w14:paraId="6247513A" w14:textId="77777777" w:rsidR="00F009BE" w:rsidRPr="006B34F6" w:rsidRDefault="00F009BE" w:rsidP="00B81CB7">
      <w:pPr>
        <w:rPr>
          <w:szCs w:val="22"/>
        </w:rPr>
      </w:pPr>
      <w:r w:rsidRPr="006B34F6">
        <w:rPr>
          <w:b/>
          <w:szCs w:val="22"/>
        </w:rPr>
        <w:t>Análisis de la información</w:t>
      </w:r>
      <w:r w:rsidRPr="006B34F6">
        <w:rPr>
          <w:szCs w:val="22"/>
        </w:rPr>
        <w:t xml:space="preserve">: </w:t>
      </w:r>
    </w:p>
    <w:p w14:paraId="650401CC" w14:textId="77777777" w:rsidR="00F009BE" w:rsidRPr="006B34F6" w:rsidRDefault="00F009BE" w:rsidP="00B81CB7">
      <w:pPr>
        <w:rPr>
          <w:szCs w:val="22"/>
        </w:rPr>
      </w:pPr>
      <w:r w:rsidRPr="006B34F6">
        <w:rPr>
          <w:szCs w:val="22"/>
        </w:rPr>
        <w:t>Este documento contiene el análisis de riego, pero NO contiene las memorias de cálculo, ni los planos para el apantallamiento y su sistema de puesta a tierra. En caso de que estos documentos no estén disponibles en otros archivos se debe efectuar el diseño detallado del SIPRA para la estación Altamira.</w:t>
      </w:r>
    </w:p>
    <w:p w14:paraId="65C5E63E" w14:textId="77777777" w:rsidR="00B81CB7" w:rsidRDefault="00B81CB7" w:rsidP="00B81CB7">
      <w:pPr>
        <w:rPr>
          <w:sz w:val="24"/>
        </w:rPr>
      </w:pPr>
    </w:p>
    <w:p w14:paraId="5D5375EA" w14:textId="77777777" w:rsidR="00F009BE" w:rsidRPr="006B34F6" w:rsidRDefault="00F009BE" w:rsidP="00F009BE">
      <w:pPr>
        <w:rPr>
          <w:szCs w:val="22"/>
        </w:rPr>
      </w:pPr>
      <w:r w:rsidRPr="006B34F6">
        <w:rPr>
          <w:b/>
          <w:szCs w:val="22"/>
        </w:rPr>
        <w:t>09 7.4. Sistema apantallamiento estación. 7.5. Puesta a tierra del apantallamiento. 7.6. Selección de conductor. 8. Referencias</w:t>
      </w:r>
      <w:r w:rsidRPr="006B34F6">
        <w:rPr>
          <w:szCs w:val="22"/>
        </w:rPr>
        <w:t>. </w:t>
      </w:r>
    </w:p>
    <w:p w14:paraId="65DF7FA0" w14:textId="77777777" w:rsidR="00B81CB7" w:rsidRPr="006B34F6" w:rsidRDefault="00B81CB7" w:rsidP="00F009BE">
      <w:pPr>
        <w:rPr>
          <w:szCs w:val="22"/>
        </w:rPr>
      </w:pPr>
    </w:p>
    <w:p w14:paraId="4A30135D" w14:textId="77777777" w:rsidR="00F009BE" w:rsidRPr="006B34F6" w:rsidRDefault="00F009BE" w:rsidP="00F009BE">
      <w:pPr>
        <w:rPr>
          <w:szCs w:val="22"/>
        </w:rPr>
      </w:pPr>
      <w:r w:rsidRPr="006B34F6">
        <w:rPr>
          <w:szCs w:val="22"/>
        </w:rPr>
        <w:t>Contiene la metodología y análisis de resultados con simulaciones probabilísticas para la edificación con instalación de apantallamiento y sin él, y el sistema de puesta a tierra para el apantallamiento.</w:t>
      </w:r>
    </w:p>
    <w:p w14:paraId="3163A264" w14:textId="77777777" w:rsidR="00F009BE" w:rsidRPr="006B34F6" w:rsidRDefault="00F009BE" w:rsidP="00F009BE">
      <w:pPr>
        <w:rPr>
          <w:szCs w:val="22"/>
        </w:rPr>
      </w:pPr>
      <w:r w:rsidRPr="006B34F6">
        <w:rPr>
          <w:szCs w:val="22"/>
        </w:rPr>
        <w:t xml:space="preserve">El diseño fue hecho mediante software basado en el modelo </w:t>
      </w:r>
      <w:proofErr w:type="spellStart"/>
      <w:r w:rsidRPr="006B34F6">
        <w:rPr>
          <w:szCs w:val="22"/>
        </w:rPr>
        <w:t>electrogeométrico</w:t>
      </w:r>
      <w:proofErr w:type="spellEnd"/>
      <w:r w:rsidRPr="006B34F6">
        <w:rPr>
          <w:szCs w:val="22"/>
        </w:rPr>
        <w:t xml:space="preserve"> y de acuerdo con las recomendaciones de las normas NTC /4552-1/4552-2.</w:t>
      </w:r>
    </w:p>
    <w:p w14:paraId="5659945E" w14:textId="77777777" w:rsidR="00F009BE" w:rsidRPr="006B34F6" w:rsidRDefault="00F009BE" w:rsidP="00F009BE">
      <w:pPr>
        <w:spacing w:before="240"/>
        <w:rPr>
          <w:b/>
          <w:szCs w:val="22"/>
        </w:rPr>
      </w:pPr>
      <w:r w:rsidRPr="006B34F6">
        <w:rPr>
          <w:szCs w:val="22"/>
        </w:rPr>
        <w:t>Como conclusión de este documento se tiene la necesidad de instalar un sistema de apantallamiento contra descargas directas.</w:t>
      </w:r>
      <w:r w:rsidRPr="006B34F6">
        <w:rPr>
          <w:b/>
          <w:szCs w:val="22"/>
        </w:rPr>
        <w:t xml:space="preserve"> </w:t>
      </w:r>
    </w:p>
    <w:p w14:paraId="459DC346" w14:textId="77777777" w:rsidR="00B81CB7" w:rsidRDefault="00B81CB7" w:rsidP="00F009BE">
      <w:pPr>
        <w:spacing w:before="240"/>
        <w:rPr>
          <w:b/>
          <w:sz w:val="24"/>
        </w:rPr>
      </w:pPr>
    </w:p>
    <w:p w14:paraId="50592833" w14:textId="77777777" w:rsidR="00F009BE" w:rsidRPr="006B34F6" w:rsidRDefault="00F009BE" w:rsidP="00B81CB7">
      <w:pPr>
        <w:rPr>
          <w:szCs w:val="22"/>
        </w:rPr>
      </w:pPr>
      <w:r w:rsidRPr="006B34F6">
        <w:rPr>
          <w:b/>
          <w:szCs w:val="22"/>
        </w:rPr>
        <w:lastRenderedPageBreak/>
        <w:t>Análisis de la información</w:t>
      </w:r>
      <w:r w:rsidRPr="006B34F6">
        <w:rPr>
          <w:szCs w:val="22"/>
        </w:rPr>
        <w:t xml:space="preserve">: </w:t>
      </w:r>
    </w:p>
    <w:p w14:paraId="07680938" w14:textId="77777777" w:rsidR="00F009BE" w:rsidRPr="006B34F6" w:rsidRDefault="00F009BE" w:rsidP="00B81CB7">
      <w:pPr>
        <w:rPr>
          <w:szCs w:val="22"/>
        </w:rPr>
      </w:pPr>
      <w:r w:rsidRPr="006B34F6">
        <w:rPr>
          <w:szCs w:val="22"/>
        </w:rPr>
        <w:t>Este documento contiene el análisis de rie</w:t>
      </w:r>
      <w:r w:rsidR="00B81CB7" w:rsidRPr="006B34F6">
        <w:rPr>
          <w:szCs w:val="22"/>
        </w:rPr>
        <w:t>s</w:t>
      </w:r>
      <w:r w:rsidRPr="006B34F6">
        <w:rPr>
          <w:szCs w:val="22"/>
        </w:rPr>
        <w:t xml:space="preserve">go, pero NO contiene las memorias de cálculo, ni los planos para el apantallamiento y su sistema de puesta a tierra. </w:t>
      </w:r>
    </w:p>
    <w:p w14:paraId="3D3650E8" w14:textId="77777777" w:rsidR="00F009BE" w:rsidRPr="006B34F6" w:rsidRDefault="00F009BE" w:rsidP="00F009BE">
      <w:pPr>
        <w:spacing w:before="240"/>
        <w:rPr>
          <w:szCs w:val="22"/>
        </w:rPr>
      </w:pPr>
      <w:r w:rsidRPr="006B34F6">
        <w:rPr>
          <w:szCs w:val="22"/>
        </w:rPr>
        <w:t>El diseño del apantallamiento se debe revisar y completar si se considera la instalación de un sistema de paneles solares en el techo para cubrir la carga de alumbrado exterior.</w:t>
      </w:r>
    </w:p>
    <w:p w14:paraId="67CAAA86" w14:textId="77777777" w:rsidR="00F009BE" w:rsidRPr="006B34F6" w:rsidRDefault="00F009BE" w:rsidP="00F009BE">
      <w:pPr>
        <w:rPr>
          <w:szCs w:val="22"/>
        </w:rPr>
      </w:pPr>
      <w:r w:rsidRPr="006B34F6">
        <w:rPr>
          <w:szCs w:val="22"/>
        </w:rPr>
        <w:t>El diseño planteado puede ser útil si se conserva el diseño arquitectónico de la estación.</w:t>
      </w:r>
    </w:p>
    <w:p w14:paraId="64FCB324" w14:textId="77777777" w:rsidR="00F009BE" w:rsidRDefault="00F009BE" w:rsidP="00F009BE">
      <w:pPr>
        <w:rPr>
          <w:sz w:val="24"/>
        </w:rPr>
      </w:pPr>
    </w:p>
    <w:p w14:paraId="4D714B76" w14:textId="77777777" w:rsidR="00F009BE" w:rsidRDefault="00F009BE" w:rsidP="00F009BE">
      <w:pPr>
        <w:rPr>
          <w:sz w:val="24"/>
        </w:rPr>
      </w:pPr>
    </w:p>
    <w:p w14:paraId="0E68D07A" w14:textId="77777777" w:rsidR="00F009BE" w:rsidRPr="006B34F6" w:rsidRDefault="00F009BE" w:rsidP="00F009BE">
      <w:pPr>
        <w:rPr>
          <w:b/>
          <w:szCs w:val="22"/>
        </w:rPr>
      </w:pPr>
      <w:r w:rsidRPr="006B34F6">
        <w:rPr>
          <w:b/>
          <w:szCs w:val="22"/>
        </w:rPr>
        <w:t xml:space="preserve">10 </w:t>
      </w:r>
      <w:proofErr w:type="gramStart"/>
      <w:r w:rsidRPr="006B34F6">
        <w:rPr>
          <w:b/>
          <w:szCs w:val="22"/>
        </w:rPr>
        <w:t>Anexo</w:t>
      </w:r>
      <w:proofErr w:type="gramEnd"/>
      <w:r w:rsidRPr="006B34F6">
        <w:rPr>
          <w:b/>
          <w:szCs w:val="22"/>
        </w:rPr>
        <w:t xml:space="preserve"> A. Instalaciones eléctricas y comunicaciones. Anexo B. Informe medi</w:t>
      </w:r>
      <w:r w:rsidR="007475E3" w:rsidRPr="006B34F6">
        <w:rPr>
          <w:b/>
          <w:szCs w:val="22"/>
        </w:rPr>
        <w:t>d</w:t>
      </w:r>
      <w:r w:rsidRPr="006B34F6">
        <w:rPr>
          <w:b/>
          <w:szCs w:val="22"/>
        </w:rPr>
        <w:t>as resistividad terreno</w:t>
      </w:r>
      <w:r w:rsidR="0067622D" w:rsidRPr="006B34F6">
        <w:rPr>
          <w:b/>
          <w:szCs w:val="22"/>
        </w:rPr>
        <w:t>.</w:t>
      </w:r>
    </w:p>
    <w:p w14:paraId="66128D4B" w14:textId="77777777" w:rsidR="0067622D" w:rsidRPr="006B34F6" w:rsidRDefault="0067622D" w:rsidP="00F009BE">
      <w:pPr>
        <w:rPr>
          <w:b/>
          <w:szCs w:val="22"/>
        </w:rPr>
      </w:pPr>
    </w:p>
    <w:p w14:paraId="70C36031" w14:textId="77777777" w:rsidR="00F009BE" w:rsidRPr="006B34F6" w:rsidRDefault="00F009BE" w:rsidP="00F009BE">
      <w:pPr>
        <w:rPr>
          <w:szCs w:val="22"/>
        </w:rPr>
      </w:pPr>
      <w:r w:rsidRPr="006B34F6">
        <w:rPr>
          <w:szCs w:val="22"/>
        </w:rPr>
        <w:t>Este documento describe de forma general el sistema eléctrico (subestación 112,5kVA  11,4kV/440V), el sistema de alumbrado (con tecnología fluorescente), grupo electrógeno, alumbrado exterior (alimentado por un sistema de energía alternativo que no se describe, ni está diseñado) y el sistema de voz-datos.</w:t>
      </w:r>
    </w:p>
    <w:p w14:paraId="124E31DD" w14:textId="77777777" w:rsidR="00F009BE" w:rsidRPr="006B34F6" w:rsidRDefault="00F009BE" w:rsidP="00F009BE">
      <w:pPr>
        <w:rPr>
          <w:szCs w:val="22"/>
        </w:rPr>
      </w:pPr>
      <w:r w:rsidRPr="006B34F6">
        <w:rPr>
          <w:szCs w:val="22"/>
        </w:rPr>
        <w:t>Además, contiene los resultados de las mediciones de resistividad del terreno para las 21 pilonas y las tres estaciones proyectadas.</w:t>
      </w:r>
    </w:p>
    <w:p w14:paraId="5CDB9AB7" w14:textId="77777777" w:rsidR="00F009BE" w:rsidRPr="006B34F6" w:rsidRDefault="00F009BE" w:rsidP="00F009BE">
      <w:pPr>
        <w:spacing w:before="240"/>
        <w:rPr>
          <w:b/>
          <w:szCs w:val="22"/>
        </w:rPr>
      </w:pPr>
    </w:p>
    <w:p w14:paraId="6FCB377E" w14:textId="77777777" w:rsidR="00F009BE" w:rsidRPr="006B34F6" w:rsidRDefault="00F009BE" w:rsidP="0067622D">
      <w:pPr>
        <w:rPr>
          <w:szCs w:val="22"/>
        </w:rPr>
      </w:pPr>
      <w:r w:rsidRPr="006B34F6">
        <w:rPr>
          <w:b/>
          <w:szCs w:val="22"/>
        </w:rPr>
        <w:t>Análisis de la información</w:t>
      </w:r>
      <w:r w:rsidRPr="006B34F6">
        <w:rPr>
          <w:szCs w:val="22"/>
        </w:rPr>
        <w:t xml:space="preserve">: </w:t>
      </w:r>
    </w:p>
    <w:p w14:paraId="621CD4E2" w14:textId="77777777" w:rsidR="00F009BE" w:rsidRPr="006B34F6" w:rsidRDefault="00F009BE" w:rsidP="0067622D">
      <w:pPr>
        <w:rPr>
          <w:szCs w:val="22"/>
        </w:rPr>
      </w:pPr>
      <w:r w:rsidRPr="006B34F6">
        <w:rPr>
          <w:szCs w:val="22"/>
        </w:rPr>
        <w:t>En la descripción del sistema de alumbrado se tiene que está conformado por luminarias fluorescentes con tubos T5 y para el sistema de alumbrado de emergencia plantea unidades autónomas halógenas. Estos sistemas se deben diseñar de nuevo con tecnología LED para dar cumplimiento a RETILAP en lo relacionado con la eficiencia energética y por consideraciones de tipo ambiental.</w:t>
      </w:r>
    </w:p>
    <w:p w14:paraId="071FC28A" w14:textId="77777777" w:rsidR="00F009BE" w:rsidRPr="006B34F6" w:rsidRDefault="00F009BE" w:rsidP="00F009BE">
      <w:pPr>
        <w:spacing w:before="240"/>
        <w:rPr>
          <w:szCs w:val="22"/>
        </w:rPr>
      </w:pPr>
      <w:r w:rsidRPr="006B34F6">
        <w:rPr>
          <w:szCs w:val="22"/>
        </w:rPr>
        <w:t>La descripción no detalla los nodos de los cu</w:t>
      </w:r>
      <w:r w:rsidR="00073115" w:rsidRPr="006B34F6">
        <w:rPr>
          <w:szCs w:val="22"/>
        </w:rPr>
        <w:t>ales se hará la conexión de la acometida</w:t>
      </w:r>
      <w:r w:rsidRPr="006B34F6">
        <w:rPr>
          <w:szCs w:val="22"/>
        </w:rPr>
        <w:t xml:space="preserve"> de 11,4kV a red</w:t>
      </w:r>
      <w:r w:rsidR="00D87579" w:rsidRPr="006B34F6">
        <w:rPr>
          <w:szCs w:val="22"/>
        </w:rPr>
        <w:t xml:space="preserve"> </w:t>
      </w:r>
      <w:r w:rsidR="007475E3" w:rsidRPr="006B34F6">
        <w:rPr>
          <w:szCs w:val="22"/>
        </w:rPr>
        <w:t>CODENSA</w:t>
      </w:r>
      <w:r w:rsidRPr="006B34F6">
        <w:rPr>
          <w:szCs w:val="22"/>
        </w:rPr>
        <w:t>. (ENEL). Se debe validar el punto de conexión y solicitar factibilidad de energía para la potencia necesaria en la estación.</w:t>
      </w:r>
    </w:p>
    <w:p w14:paraId="6876D2D7" w14:textId="77777777" w:rsidR="00073115" w:rsidRPr="006B34F6" w:rsidRDefault="00F009BE" w:rsidP="00F009BE">
      <w:pPr>
        <w:spacing w:before="240"/>
        <w:rPr>
          <w:szCs w:val="22"/>
        </w:rPr>
      </w:pPr>
      <w:r w:rsidRPr="006B34F6">
        <w:rPr>
          <w:szCs w:val="22"/>
        </w:rPr>
        <w:t>Para el sistema de voz-datos el informe dice que tanto el rack como las canalizaciones consideran la implementación futura de otros sistemas como sonido y CCTV, pero NO describe el alcance de los mismos, por lo tanto, se deberán diseñar de nuevo estos aspectos del sistema con el fin de implementar las redes de sonido y CCTV.</w:t>
      </w:r>
    </w:p>
    <w:p w14:paraId="3183707A" w14:textId="77777777" w:rsidR="00073115" w:rsidRPr="006B34F6" w:rsidRDefault="00073115" w:rsidP="00073115">
      <w:pPr>
        <w:rPr>
          <w:szCs w:val="22"/>
        </w:rPr>
      </w:pPr>
    </w:p>
    <w:p w14:paraId="1A7EC127" w14:textId="77777777" w:rsidR="00F009BE" w:rsidRPr="006B34F6" w:rsidRDefault="00F009BE" w:rsidP="00F009BE">
      <w:pPr>
        <w:rPr>
          <w:szCs w:val="22"/>
        </w:rPr>
      </w:pPr>
      <w:r w:rsidRPr="006B34F6">
        <w:rPr>
          <w:szCs w:val="22"/>
        </w:rPr>
        <w:t>Según el documento, los valores de resistividad del terreno se calcularon con mediciones del terreno seco, por lo que se pueden considerar como valores representativos de las condiciones más resistivas del terreno, lo cual es un aspecto positivo en el diseño, ya que, es la condición más desfavorable.</w:t>
      </w:r>
    </w:p>
    <w:p w14:paraId="0BC4BDED" w14:textId="77777777" w:rsidR="00073115" w:rsidRPr="006B34F6" w:rsidRDefault="00073115" w:rsidP="00F009BE">
      <w:pPr>
        <w:rPr>
          <w:szCs w:val="22"/>
        </w:rPr>
      </w:pPr>
    </w:p>
    <w:p w14:paraId="15B6EEE3" w14:textId="77777777" w:rsidR="00F009BE" w:rsidRPr="006B34F6" w:rsidRDefault="00F009BE" w:rsidP="00F009BE">
      <w:pPr>
        <w:rPr>
          <w:szCs w:val="22"/>
        </w:rPr>
      </w:pPr>
      <w:r w:rsidRPr="006B34F6">
        <w:rPr>
          <w:szCs w:val="22"/>
        </w:rPr>
        <w:t>Debido a condiciones del terreno y a construcciones existentes, en algunos casos no fue posible hacer las medidas en el sitio exacto, por lo que fueron tomadas en sitios cercanos con distancias no mayores a 100 metros del sitio requerido. Si la localización planteada para las estaciones y pilonas no cambia, se puede considerar la utilización de estas mediciones para los diseños de puesta a tierra.</w:t>
      </w:r>
    </w:p>
    <w:p w14:paraId="25F74060" w14:textId="77777777" w:rsidR="00F009BE" w:rsidRDefault="00F009BE" w:rsidP="00F009BE">
      <w:pPr>
        <w:rPr>
          <w:sz w:val="24"/>
        </w:rPr>
      </w:pPr>
    </w:p>
    <w:p w14:paraId="196D6869" w14:textId="77777777" w:rsidR="00F009BE" w:rsidRDefault="00F009BE" w:rsidP="00F009BE">
      <w:pPr>
        <w:rPr>
          <w:sz w:val="24"/>
        </w:rPr>
      </w:pPr>
    </w:p>
    <w:p w14:paraId="154B4D34" w14:textId="77777777" w:rsidR="00F009BE" w:rsidRPr="006B34F6" w:rsidRDefault="00F009BE" w:rsidP="00F009BE">
      <w:pPr>
        <w:rPr>
          <w:b/>
          <w:szCs w:val="22"/>
        </w:rPr>
      </w:pPr>
      <w:r w:rsidRPr="006B34F6">
        <w:rPr>
          <w:b/>
          <w:szCs w:val="22"/>
        </w:rPr>
        <w:t xml:space="preserve">11 </w:t>
      </w:r>
      <w:proofErr w:type="gramStart"/>
      <w:r w:rsidRPr="006B34F6">
        <w:rPr>
          <w:b/>
          <w:szCs w:val="22"/>
        </w:rPr>
        <w:t>Anexo</w:t>
      </w:r>
      <w:proofErr w:type="gramEnd"/>
      <w:r w:rsidRPr="006B34F6">
        <w:rPr>
          <w:b/>
          <w:szCs w:val="22"/>
        </w:rPr>
        <w:t xml:space="preserve"> 1. Protocolos de medición de resistividad del terreno</w:t>
      </w:r>
    </w:p>
    <w:p w14:paraId="04DD7B31" w14:textId="77777777" w:rsidR="00F009BE" w:rsidRPr="006B34F6" w:rsidRDefault="00F009BE" w:rsidP="00F009BE">
      <w:pPr>
        <w:rPr>
          <w:b/>
          <w:szCs w:val="22"/>
        </w:rPr>
      </w:pPr>
      <w:r w:rsidRPr="006B34F6">
        <w:rPr>
          <w:b/>
          <w:szCs w:val="22"/>
        </w:rPr>
        <w:t xml:space="preserve">12 </w:t>
      </w:r>
      <w:proofErr w:type="gramStart"/>
      <w:r w:rsidRPr="006B34F6">
        <w:rPr>
          <w:b/>
          <w:szCs w:val="22"/>
        </w:rPr>
        <w:t>Anexo</w:t>
      </w:r>
      <w:proofErr w:type="gramEnd"/>
      <w:r w:rsidRPr="006B34F6">
        <w:rPr>
          <w:b/>
          <w:szCs w:val="22"/>
        </w:rPr>
        <w:t xml:space="preserve"> 1. Protocolos de medición de resistividad del terreno. (Cont.1)</w:t>
      </w:r>
    </w:p>
    <w:p w14:paraId="3FCBBC3A" w14:textId="77777777" w:rsidR="00F009BE" w:rsidRPr="006B34F6" w:rsidRDefault="00F009BE" w:rsidP="00F009BE">
      <w:pPr>
        <w:rPr>
          <w:b/>
          <w:szCs w:val="22"/>
        </w:rPr>
      </w:pPr>
      <w:r w:rsidRPr="006B34F6">
        <w:rPr>
          <w:b/>
          <w:szCs w:val="22"/>
        </w:rPr>
        <w:t xml:space="preserve">13 </w:t>
      </w:r>
      <w:proofErr w:type="gramStart"/>
      <w:r w:rsidRPr="006B34F6">
        <w:rPr>
          <w:b/>
          <w:szCs w:val="22"/>
        </w:rPr>
        <w:t>Anexo</w:t>
      </w:r>
      <w:proofErr w:type="gramEnd"/>
      <w:r w:rsidRPr="006B34F6">
        <w:rPr>
          <w:b/>
          <w:szCs w:val="22"/>
        </w:rPr>
        <w:t xml:space="preserve"> 1. Protocolos de medición de resistividad del terreno. (Cont.2)</w:t>
      </w:r>
    </w:p>
    <w:p w14:paraId="0600C41B" w14:textId="77777777" w:rsidR="00F009BE" w:rsidRPr="006B34F6" w:rsidRDefault="00F009BE" w:rsidP="00F009BE">
      <w:pPr>
        <w:rPr>
          <w:szCs w:val="22"/>
        </w:rPr>
      </w:pPr>
      <w:r w:rsidRPr="006B34F6">
        <w:rPr>
          <w:b/>
          <w:szCs w:val="22"/>
        </w:rPr>
        <w:t xml:space="preserve">14 </w:t>
      </w:r>
      <w:proofErr w:type="gramStart"/>
      <w:r w:rsidRPr="006B34F6">
        <w:rPr>
          <w:b/>
          <w:szCs w:val="22"/>
        </w:rPr>
        <w:t>Anexo</w:t>
      </w:r>
      <w:proofErr w:type="gramEnd"/>
      <w:r w:rsidRPr="006B34F6">
        <w:rPr>
          <w:b/>
          <w:szCs w:val="22"/>
        </w:rPr>
        <w:t xml:space="preserve"> 1. Protocolos de medición de resistividad del terreno. (Cont.3</w:t>
      </w:r>
      <w:r w:rsidRPr="006B34F6">
        <w:rPr>
          <w:szCs w:val="22"/>
        </w:rPr>
        <w:t>)</w:t>
      </w:r>
    </w:p>
    <w:p w14:paraId="666FFAC6" w14:textId="77777777" w:rsidR="00F009BE" w:rsidRPr="006B34F6" w:rsidRDefault="00F009BE" w:rsidP="00F009BE">
      <w:pPr>
        <w:rPr>
          <w:b/>
          <w:szCs w:val="22"/>
        </w:rPr>
      </w:pPr>
      <w:r w:rsidRPr="006B34F6">
        <w:rPr>
          <w:b/>
          <w:szCs w:val="22"/>
        </w:rPr>
        <w:t xml:space="preserve">15 </w:t>
      </w:r>
      <w:proofErr w:type="gramStart"/>
      <w:r w:rsidRPr="006B34F6">
        <w:rPr>
          <w:b/>
          <w:szCs w:val="22"/>
        </w:rPr>
        <w:t>Anexo</w:t>
      </w:r>
      <w:proofErr w:type="gramEnd"/>
      <w:r w:rsidRPr="006B34F6">
        <w:rPr>
          <w:b/>
          <w:szCs w:val="22"/>
        </w:rPr>
        <w:t xml:space="preserve"> 1. Protocolos de medición de resistividad del terreno. (Cont.4)</w:t>
      </w:r>
    </w:p>
    <w:p w14:paraId="70F47C42" w14:textId="77777777" w:rsidR="00073115" w:rsidRPr="006B34F6" w:rsidRDefault="00073115" w:rsidP="00F009BE">
      <w:pPr>
        <w:rPr>
          <w:b/>
          <w:szCs w:val="22"/>
        </w:rPr>
      </w:pPr>
    </w:p>
    <w:p w14:paraId="6E4FD341" w14:textId="77777777" w:rsidR="00F009BE" w:rsidRPr="006B34F6" w:rsidRDefault="00F009BE" w:rsidP="00F009BE">
      <w:pPr>
        <w:rPr>
          <w:szCs w:val="22"/>
        </w:rPr>
      </w:pPr>
      <w:r w:rsidRPr="006B34F6">
        <w:rPr>
          <w:szCs w:val="22"/>
        </w:rPr>
        <w:t>Estos documentos contienen la evidencia fotográfica y los protocolos de medida de resistividad del terreno por el método de las dos ca</w:t>
      </w:r>
      <w:r w:rsidR="004F3000" w:rsidRPr="006B34F6">
        <w:rPr>
          <w:szCs w:val="22"/>
        </w:rPr>
        <w:t>pas para cada uno de los puntos.</w:t>
      </w:r>
      <w:r w:rsidRPr="006B34F6">
        <w:rPr>
          <w:szCs w:val="22"/>
        </w:rPr>
        <w:t xml:space="preserve"> </w:t>
      </w:r>
    </w:p>
    <w:p w14:paraId="07685862" w14:textId="77777777" w:rsidR="00F009BE" w:rsidRPr="006B34F6" w:rsidRDefault="00F009BE" w:rsidP="00F009BE">
      <w:pPr>
        <w:spacing w:before="240"/>
        <w:rPr>
          <w:szCs w:val="22"/>
        </w:rPr>
      </w:pPr>
      <w:r w:rsidRPr="006B34F6">
        <w:rPr>
          <w:b/>
          <w:szCs w:val="22"/>
        </w:rPr>
        <w:t>Análisis de la información</w:t>
      </w:r>
      <w:r w:rsidRPr="006B34F6">
        <w:rPr>
          <w:szCs w:val="22"/>
        </w:rPr>
        <w:t xml:space="preserve">: </w:t>
      </w:r>
    </w:p>
    <w:p w14:paraId="49134D24" w14:textId="77777777" w:rsidR="00F009BE" w:rsidRPr="006B34F6" w:rsidRDefault="00F009BE" w:rsidP="00F009BE">
      <w:pPr>
        <w:rPr>
          <w:szCs w:val="22"/>
        </w:rPr>
      </w:pPr>
      <w:r w:rsidRPr="006B34F6">
        <w:rPr>
          <w:szCs w:val="22"/>
        </w:rPr>
        <w:t>Esta información tiene utilidad si se conserva la localización de la estación Altamira planteada en el año 2014, pero si la localización cambia, se deben revisar los puntos para definir si estas medidas tienen utilidad.</w:t>
      </w:r>
    </w:p>
    <w:p w14:paraId="048337FF" w14:textId="77777777" w:rsidR="004F3000" w:rsidRPr="006B34F6" w:rsidRDefault="004F3000" w:rsidP="004F3000">
      <w:pPr>
        <w:rPr>
          <w:szCs w:val="22"/>
        </w:rPr>
      </w:pPr>
      <w:r w:rsidRPr="006B34F6">
        <w:rPr>
          <w:szCs w:val="22"/>
        </w:rPr>
        <w:t>La localización de los puntos está dada por la dirección urbana, pero no presenta un esquema o plano con la localización de los mismos.</w:t>
      </w:r>
    </w:p>
    <w:p w14:paraId="3907E3EA" w14:textId="77777777" w:rsidR="004F3000" w:rsidRPr="006B34F6" w:rsidRDefault="004F3000" w:rsidP="00F009BE">
      <w:pPr>
        <w:rPr>
          <w:szCs w:val="22"/>
        </w:rPr>
      </w:pPr>
    </w:p>
    <w:p w14:paraId="7EBF5D46" w14:textId="77777777" w:rsidR="00F009BE" w:rsidRPr="006B34F6" w:rsidRDefault="00F009BE" w:rsidP="00F009BE">
      <w:pPr>
        <w:rPr>
          <w:szCs w:val="22"/>
        </w:rPr>
      </w:pPr>
    </w:p>
    <w:p w14:paraId="0E6A3B65" w14:textId="77777777" w:rsidR="00F009BE" w:rsidRPr="006B34F6" w:rsidRDefault="00F009BE" w:rsidP="00F009BE">
      <w:pPr>
        <w:rPr>
          <w:b/>
          <w:szCs w:val="22"/>
        </w:rPr>
      </w:pPr>
      <w:r w:rsidRPr="006B34F6">
        <w:rPr>
          <w:b/>
          <w:szCs w:val="22"/>
        </w:rPr>
        <w:t xml:space="preserve">16 </w:t>
      </w:r>
      <w:proofErr w:type="gramStart"/>
      <w:r w:rsidRPr="006B34F6">
        <w:rPr>
          <w:b/>
          <w:szCs w:val="22"/>
        </w:rPr>
        <w:t>Anexo</w:t>
      </w:r>
      <w:proofErr w:type="gramEnd"/>
      <w:r w:rsidRPr="006B34F6">
        <w:rPr>
          <w:b/>
          <w:szCs w:val="22"/>
        </w:rPr>
        <w:t xml:space="preserve"> 2. Protocolos de calibración de equipo de medida usado</w:t>
      </w:r>
    </w:p>
    <w:p w14:paraId="1C755A00" w14:textId="77777777" w:rsidR="00F009BE" w:rsidRPr="006B34F6" w:rsidRDefault="00F009BE" w:rsidP="00F009BE">
      <w:pPr>
        <w:rPr>
          <w:szCs w:val="22"/>
        </w:rPr>
      </w:pPr>
      <w:r w:rsidRPr="006B34F6">
        <w:rPr>
          <w:szCs w:val="22"/>
        </w:rPr>
        <w:t>Contiene el certificado de calibración del equipo utilizado para las medidas de resistividad del terreno.</w:t>
      </w:r>
    </w:p>
    <w:p w14:paraId="5D0A7057" w14:textId="77777777" w:rsidR="00F009BE" w:rsidRPr="006B34F6" w:rsidRDefault="00F009BE" w:rsidP="00F009BE">
      <w:pPr>
        <w:spacing w:before="240"/>
        <w:rPr>
          <w:szCs w:val="22"/>
        </w:rPr>
      </w:pPr>
      <w:r w:rsidRPr="006B34F6">
        <w:rPr>
          <w:b/>
          <w:szCs w:val="22"/>
        </w:rPr>
        <w:t>Análisis de la información</w:t>
      </w:r>
      <w:r w:rsidRPr="006B34F6">
        <w:rPr>
          <w:szCs w:val="22"/>
        </w:rPr>
        <w:t xml:space="preserve">: </w:t>
      </w:r>
    </w:p>
    <w:p w14:paraId="7484983D" w14:textId="77777777" w:rsidR="00AB3219" w:rsidRPr="006B34F6" w:rsidRDefault="00AB3219" w:rsidP="00AB3219">
      <w:pPr>
        <w:suppressAutoHyphens w:val="0"/>
        <w:spacing w:after="160" w:line="259" w:lineRule="auto"/>
        <w:rPr>
          <w:rFonts w:eastAsia="Calibri"/>
          <w:szCs w:val="22"/>
          <w:lang w:eastAsia="en-US"/>
        </w:rPr>
      </w:pPr>
      <w:r w:rsidRPr="006B34F6">
        <w:rPr>
          <w:rFonts w:eastAsia="Calibri"/>
          <w:szCs w:val="22"/>
          <w:lang w:eastAsia="en-US"/>
        </w:rPr>
        <w:t xml:space="preserve">Se encuentran certificado de calibración expedido por </w:t>
      </w:r>
      <w:proofErr w:type="spellStart"/>
      <w:r w:rsidRPr="006B34F6">
        <w:rPr>
          <w:rFonts w:eastAsia="Calibri"/>
          <w:szCs w:val="22"/>
          <w:lang w:eastAsia="en-US"/>
        </w:rPr>
        <w:t>ColMetrik</w:t>
      </w:r>
      <w:proofErr w:type="spellEnd"/>
      <w:r w:rsidRPr="006B34F6">
        <w:rPr>
          <w:rFonts w:eastAsia="Calibri"/>
          <w:szCs w:val="22"/>
          <w:lang w:eastAsia="en-US"/>
        </w:rPr>
        <w:t xml:space="preserve"> </w:t>
      </w:r>
      <w:proofErr w:type="spellStart"/>
      <w:r w:rsidRPr="006B34F6">
        <w:rPr>
          <w:rFonts w:eastAsia="Calibri"/>
          <w:szCs w:val="22"/>
          <w:lang w:eastAsia="en-US"/>
        </w:rPr>
        <w:t>Ltda</w:t>
      </w:r>
      <w:proofErr w:type="spellEnd"/>
      <w:r w:rsidRPr="006B34F6">
        <w:rPr>
          <w:rFonts w:eastAsia="Calibri"/>
          <w:szCs w:val="22"/>
          <w:lang w:eastAsia="en-US"/>
        </w:rPr>
        <w:t xml:space="preserve"> en fecha 2013-11-18 para el equipo con número de serie C6102765 modelo GSC 59 y certificado de calibración en fábrica para el equipo </w:t>
      </w:r>
      <w:proofErr w:type="spellStart"/>
      <w:r w:rsidRPr="006B34F6">
        <w:rPr>
          <w:rFonts w:eastAsia="Calibri"/>
          <w:szCs w:val="22"/>
          <w:lang w:eastAsia="en-US"/>
        </w:rPr>
        <w:t>Metrel</w:t>
      </w:r>
      <w:proofErr w:type="spellEnd"/>
      <w:r w:rsidRPr="006B34F6">
        <w:rPr>
          <w:rFonts w:eastAsia="Calibri"/>
          <w:szCs w:val="22"/>
          <w:lang w:eastAsia="en-US"/>
        </w:rPr>
        <w:t xml:space="preserve"> con número de serie </w:t>
      </w:r>
      <w:proofErr w:type="gramStart"/>
      <w:r w:rsidRPr="006B34F6">
        <w:rPr>
          <w:rFonts w:eastAsia="Calibri"/>
          <w:szCs w:val="22"/>
          <w:lang w:eastAsia="en-US"/>
        </w:rPr>
        <w:t>13360452,  y</w:t>
      </w:r>
      <w:proofErr w:type="gramEnd"/>
      <w:r w:rsidRPr="006B34F6">
        <w:rPr>
          <w:rFonts w:eastAsia="Calibri"/>
          <w:szCs w:val="22"/>
          <w:lang w:eastAsia="en-US"/>
        </w:rPr>
        <w:t xml:space="preserve"> fecha 2-10-2013.</w:t>
      </w:r>
    </w:p>
    <w:p w14:paraId="1DD145D0" w14:textId="77777777" w:rsidR="00AB3219" w:rsidRPr="006B34F6" w:rsidRDefault="00AB3219" w:rsidP="00AB3219">
      <w:pPr>
        <w:suppressAutoHyphens w:val="0"/>
        <w:spacing w:after="160" w:line="259" w:lineRule="auto"/>
        <w:jc w:val="left"/>
        <w:rPr>
          <w:rFonts w:eastAsia="Calibri"/>
          <w:szCs w:val="22"/>
          <w:lang w:eastAsia="en-US"/>
        </w:rPr>
      </w:pPr>
      <w:r w:rsidRPr="006B34F6">
        <w:rPr>
          <w:rFonts w:eastAsia="Calibri"/>
          <w:szCs w:val="22"/>
          <w:lang w:eastAsia="en-US"/>
        </w:rPr>
        <w:t>Lo cual da cuenta que las mediciones se efectuaron con equipos con calibración vigente a la fecha de las mediciones.</w:t>
      </w:r>
    </w:p>
    <w:p w14:paraId="006FF48A" w14:textId="77777777" w:rsidR="00F009BE" w:rsidRPr="006B34F6" w:rsidRDefault="00F009BE" w:rsidP="00F009BE">
      <w:pPr>
        <w:rPr>
          <w:szCs w:val="22"/>
        </w:rPr>
      </w:pPr>
    </w:p>
    <w:p w14:paraId="6204F98B" w14:textId="77777777" w:rsidR="00F009BE" w:rsidRPr="006B34F6" w:rsidRDefault="00F009BE" w:rsidP="00F009BE">
      <w:pPr>
        <w:rPr>
          <w:b/>
          <w:szCs w:val="22"/>
        </w:rPr>
      </w:pPr>
      <w:r w:rsidRPr="006B34F6">
        <w:rPr>
          <w:b/>
          <w:szCs w:val="22"/>
        </w:rPr>
        <w:t>17 Plano Instalaciones eléctricas. Sistema de alumbrado. 1 de 11</w:t>
      </w:r>
    </w:p>
    <w:p w14:paraId="73E6382A" w14:textId="77777777" w:rsidR="00F009BE" w:rsidRPr="006B34F6" w:rsidRDefault="00F009BE" w:rsidP="00F009BE">
      <w:pPr>
        <w:rPr>
          <w:szCs w:val="22"/>
        </w:rPr>
      </w:pPr>
      <w:r w:rsidRPr="006B34F6">
        <w:rPr>
          <w:szCs w:val="22"/>
        </w:rPr>
        <w:t>Contiene el Sistema de alumbrado para la planta de acceso, abordaje y nivel operativo de la estación Altamira.</w:t>
      </w:r>
    </w:p>
    <w:p w14:paraId="6205936C" w14:textId="77777777" w:rsidR="00F009BE" w:rsidRPr="006B34F6" w:rsidRDefault="00F009BE" w:rsidP="00F009BE">
      <w:pPr>
        <w:rPr>
          <w:szCs w:val="22"/>
        </w:rPr>
      </w:pPr>
      <w:r w:rsidRPr="006B34F6">
        <w:rPr>
          <w:szCs w:val="22"/>
        </w:rPr>
        <w:t>Plano con fecha 29-08-2014</w:t>
      </w:r>
    </w:p>
    <w:p w14:paraId="0AF5934B" w14:textId="77777777" w:rsidR="00F009BE" w:rsidRPr="006B34F6" w:rsidRDefault="00F009BE" w:rsidP="00F009BE">
      <w:pPr>
        <w:spacing w:before="240"/>
        <w:rPr>
          <w:szCs w:val="22"/>
        </w:rPr>
      </w:pPr>
      <w:r w:rsidRPr="006B34F6">
        <w:rPr>
          <w:b/>
          <w:szCs w:val="22"/>
        </w:rPr>
        <w:t>Análisis de la información</w:t>
      </w:r>
      <w:r w:rsidRPr="006B34F6">
        <w:rPr>
          <w:szCs w:val="22"/>
        </w:rPr>
        <w:t xml:space="preserve">: </w:t>
      </w:r>
    </w:p>
    <w:p w14:paraId="0A205DCB" w14:textId="77777777" w:rsidR="00F009BE" w:rsidRPr="006B34F6" w:rsidRDefault="00F009BE" w:rsidP="00F009BE">
      <w:pPr>
        <w:rPr>
          <w:szCs w:val="22"/>
        </w:rPr>
      </w:pPr>
      <w:r w:rsidRPr="006B34F6">
        <w:rPr>
          <w:szCs w:val="22"/>
        </w:rPr>
        <w:t>El diseño y plano se deben hacer nuevamente debido a que el sistema de iluminación para las áreas de servicio está planteado con luminarias fluorescentes y alumbrado de emergencia halógeno.</w:t>
      </w:r>
    </w:p>
    <w:p w14:paraId="16BAFB68" w14:textId="77777777" w:rsidR="00F009BE" w:rsidRPr="006B34F6" w:rsidRDefault="00F009BE" w:rsidP="00F009BE">
      <w:pPr>
        <w:rPr>
          <w:szCs w:val="22"/>
        </w:rPr>
      </w:pPr>
      <w:r w:rsidRPr="006B34F6">
        <w:rPr>
          <w:szCs w:val="22"/>
        </w:rPr>
        <w:t xml:space="preserve">Planos en dibujados en </w:t>
      </w:r>
      <w:proofErr w:type="spellStart"/>
      <w:r w:rsidRPr="006B34F6">
        <w:rPr>
          <w:szCs w:val="22"/>
        </w:rPr>
        <w:t>Autocad</w:t>
      </w:r>
      <w:proofErr w:type="spellEnd"/>
      <w:r w:rsidRPr="006B34F6">
        <w:rPr>
          <w:szCs w:val="22"/>
        </w:rPr>
        <w:t xml:space="preserve"> con rutas de ductos ilustrativas, se deben efectuar de nuevo el Revit con rutas reales para evitar interferencias con otros sistemas y por condiciones contractuales.</w:t>
      </w:r>
    </w:p>
    <w:p w14:paraId="1E4B8346" w14:textId="77777777" w:rsidR="00F009BE" w:rsidRPr="006B34F6" w:rsidRDefault="00F009BE" w:rsidP="00F009BE">
      <w:pPr>
        <w:rPr>
          <w:szCs w:val="22"/>
        </w:rPr>
      </w:pPr>
    </w:p>
    <w:p w14:paraId="51F7DAA3" w14:textId="77777777" w:rsidR="00F009BE" w:rsidRPr="006B34F6" w:rsidRDefault="00F009BE" w:rsidP="00F009BE">
      <w:pPr>
        <w:rPr>
          <w:szCs w:val="22"/>
        </w:rPr>
      </w:pPr>
      <w:r w:rsidRPr="006B34F6">
        <w:rPr>
          <w:szCs w:val="22"/>
        </w:rPr>
        <w:t>Los planos no especifican tipo de aislamiento del conductor.</w:t>
      </w:r>
    </w:p>
    <w:p w14:paraId="2C8B80A0" w14:textId="77777777" w:rsidR="00F009BE" w:rsidRPr="006B34F6" w:rsidRDefault="00F009BE" w:rsidP="00F009BE">
      <w:pPr>
        <w:rPr>
          <w:szCs w:val="22"/>
        </w:rPr>
      </w:pPr>
      <w:r w:rsidRPr="006B34F6">
        <w:rPr>
          <w:szCs w:val="22"/>
        </w:rPr>
        <w:lastRenderedPageBreak/>
        <w:t xml:space="preserve">Se debe verificar si las áreas del plano tienen alta concentración de personas de acuerdo con la norma NFPA101 para determinar la utilización de conductores con aislamiento del tipo LSHF (Low </w:t>
      </w:r>
      <w:proofErr w:type="spellStart"/>
      <w:r w:rsidRPr="006B34F6">
        <w:rPr>
          <w:szCs w:val="22"/>
        </w:rPr>
        <w:t>Smoke</w:t>
      </w:r>
      <w:proofErr w:type="spellEnd"/>
      <w:r w:rsidRPr="006B34F6">
        <w:rPr>
          <w:szCs w:val="22"/>
        </w:rPr>
        <w:t xml:space="preserve"> </w:t>
      </w:r>
      <w:proofErr w:type="spellStart"/>
      <w:r w:rsidRPr="006B34F6">
        <w:rPr>
          <w:szCs w:val="22"/>
        </w:rPr>
        <w:t>Halogen</w:t>
      </w:r>
      <w:proofErr w:type="spellEnd"/>
      <w:r w:rsidRPr="006B34F6">
        <w:rPr>
          <w:szCs w:val="22"/>
        </w:rPr>
        <w:t xml:space="preserve"> Free), para dar cumplimiento a NTC2050 (sección 518, 520, 525 y 530). </w:t>
      </w:r>
    </w:p>
    <w:p w14:paraId="7ED232B1" w14:textId="77777777" w:rsidR="00F009BE" w:rsidRPr="006B34F6" w:rsidRDefault="00F009BE" w:rsidP="00F009BE">
      <w:pPr>
        <w:rPr>
          <w:szCs w:val="22"/>
        </w:rPr>
      </w:pPr>
      <w:r w:rsidRPr="006B34F6">
        <w:rPr>
          <w:szCs w:val="22"/>
        </w:rPr>
        <w:t>No se incluyen memorias de cálculo de conductores, ductos, regulación de voltaje y protecciones, que además de ser parte fundamental del diseño son requisito RETIE.</w:t>
      </w:r>
    </w:p>
    <w:p w14:paraId="60EFB5D2" w14:textId="77777777" w:rsidR="00AB3219" w:rsidRPr="006B34F6" w:rsidRDefault="00AB3219" w:rsidP="00F009BE">
      <w:pPr>
        <w:rPr>
          <w:szCs w:val="22"/>
        </w:rPr>
      </w:pPr>
    </w:p>
    <w:p w14:paraId="671F2D80" w14:textId="77777777" w:rsidR="00F009BE" w:rsidRPr="006B34F6" w:rsidRDefault="00F009BE" w:rsidP="00F009BE">
      <w:pPr>
        <w:rPr>
          <w:szCs w:val="22"/>
        </w:rPr>
      </w:pPr>
      <w:r w:rsidRPr="006B34F6">
        <w:rPr>
          <w:szCs w:val="22"/>
        </w:rPr>
        <w:t>La ubicación de las luminarias y las rutas pueden servir de base para el rediseño siempre y cuando se conserve la misma planta arquitectónica para la estación Altamira.</w:t>
      </w:r>
    </w:p>
    <w:p w14:paraId="32217D23" w14:textId="77777777" w:rsidR="00F009BE" w:rsidRPr="006B34F6" w:rsidRDefault="00F009BE" w:rsidP="00F009BE">
      <w:pPr>
        <w:rPr>
          <w:szCs w:val="22"/>
        </w:rPr>
      </w:pPr>
      <w:r w:rsidRPr="006B34F6">
        <w:rPr>
          <w:szCs w:val="22"/>
        </w:rPr>
        <w:t>Se debe efectuar el diseño utilizando luminarias con tecnología LED por consideraciones de ahorro energético exigidas por RETILAP y obsolescencia del sistema fluorescente ya que fue diseñado en el año 2014.</w:t>
      </w:r>
    </w:p>
    <w:p w14:paraId="49CA884C" w14:textId="77777777" w:rsidR="00F009BE" w:rsidRPr="006B34F6" w:rsidRDefault="00F009BE" w:rsidP="00F009BE">
      <w:pPr>
        <w:rPr>
          <w:szCs w:val="22"/>
        </w:rPr>
      </w:pPr>
    </w:p>
    <w:p w14:paraId="79DBAA9E" w14:textId="77777777" w:rsidR="00AB3219" w:rsidRPr="006B34F6" w:rsidRDefault="00AB3219" w:rsidP="00F009BE">
      <w:pPr>
        <w:rPr>
          <w:szCs w:val="22"/>
        </w:rPr>
      </w:pPr>
    </w:p>
    <w:p w14:paraId="7B2D5586" w14:textId="77777777" w:rsidR="00F009BE" w:rsidRPr="006B34F6" w:rsidRDefault="00F009BE" w:rsidP="00F009BE">
      <w:pPr>
        <w:rPr>
          <w:b/>
          <w:szCs w:val="22"/>
        </w:rPr>
      </w:pPr>
      <w:r w:rsidRPr="006B34F6">
        <w:rPr>
          <w:b/>
          <w:szCs w:val="22"/>
        </w:rPr>
        <w:t>18 Plano instalaciones eléctricas. Sistema de alumbrado. Planta nivel técnico. 2 de 11</w:t>
      </w:r>
    </w:p>
    <w:p w14:paraId="1536E5B3" w14:textId="77777777" w:rsidR="00F009BE" w:rsidRPr="006B34F6" w:rsidRDefault="00F009BE" w:rsidP="00F009BE">
      <w:pPr>
        <w:rPr>
          <w:szCs w:val="22"/>
        </w:rPr>
      </w:pPr>
      <w:r w:rsidRPr="006B34F6">
        <w:rPr>
          <w:szCs w:val="22"/>
        </w:rPr>
        <w:t>Contiene el Sistema de alumbrado para la planta de nivel técnico de la estación Altamira.</w:t>
      </w:r>
    </w:p>
    <w:p w14:paraId="7616CCC8" w14:textId="77777777" w:rsidR="00F009BE" w:rsidRPr="006B34F6" w:rsidRDefault="00F009BE" w:rsidP="00F009BE">
      <w:pPr>
        <w:rPr>
          <w:szCs w:val="22"/>
        </w:rPr>
      </w:pPr>
      <w:r w:rsidRPr="006B34F6">
        <w:rPr>
          <w:szCs w:val="22"/>
        </w:rPr>
        <w:t>Plano con fecha 29-08-2014</w:t>
      </w:r>
    </w:p>
    <w:p w14:paraId="63BAFCCE" w14:textId="77777777" w:rsidR="00F009BE" w:rsidRPr="006B34F6" w:rsidRDefault="00F009BE" w:rsidP="00F009BE">
      <w:pPr>
        <w:spacing w:before="240"/>
        <w:rPr>
          <w:szCs w:val="22"/>
        </w:rPr>
      </w:pPr>
      <w:r w:rsidRPr="006B34F6">
        <w:rPr>
          <w:b/>
          <w:szCs w:val="22"/>
        </w:rPr>
        <w:t>Análisis de la información</w:t>
      </w:r>
      <w:r w:rsidRPr="006B34F6">
        <w:rPr>
          <w:szCs w:val="22"/>
        </w:rPr>
        <w:t xml:space="preserve">: </w:t>
      </w:r>
    </w:p>
    <w:p w14:paraId="17815743" w14:textId="77777777" w:rsidR="00F009BE" w:rsidRPr="006B34F6" w:rsidRDefault="00F009BE" w:rsidP="00F009BE">
      <w:pPr>
        <w:rPr>
          <w:szCs w:val="22"/>
        </w:rPr>
      </w:pPr>
      <w:r w:rsidRPr="006B34F6">
        <w:rPr>
          <w:szCs w:val="22"/>
        </w:rPr>
        <w:t xml:space="preserve">El diseño y plano se deben hacer nuevamente debido a que el sistema de iluminación está planteado con luminarias fluorescentes de diferentes tipos y alumbrado de emergencia halógeno. </w:t>
      </w:r>
    </w:p>
    <w:p w14:paraId="57FD5272" w14:textId="77777777" w:rsidR="00F009BE" w:rsidRPr="006B34F6" w:rsidRDefault="00F009BE" w:rsidP="00F009BE">
      <w:pPr>
        <w:rPr>
          <w:szCs w:val="22"/>
        </w:rPr>
      </w:pPr>
      <w:r w:rsidRPr="006B34F6">
        <w:rPr>
          <w:szCs w:val="22"/>
        </w:rPr>
        <w:t xml:space="preserve">Planos en dibujados en </w:t>
      </w:r>
      <w:proofErr w:type="spellStart"/>
      <w:r w:rsidRPr="006B34F6">
        <w:rPr>
          <w:szCs w:val="22"/>
        </w:rPr>
        <w:t>Autocad</w:t>
      </w:r>
      <w:proofErr w:type="spellEnd"/>
      <w:r w:rsidRPr="006B34F6">
        <w:rPr>
          <w:szCs w:val="22"/>
        </w:rPr>
        <w:t xml:space="preserve"> con rutas de ductos ilustrativas, se deben efectuar de nuevo el Revit con rutas reales para evitar interferencias con otros sistemas y por condiciones contractuales</w:t>
      </w:r>
    </w:p>
    <w:p w14:paraId="2C50C698" w14:textId="77777777" w:rsidR="00F009BE" w:rsidRPr="006B34F6" w:rsidRDefault="00F009BE" w:rsidP="00F009BE">
      <w:pPr>
        <w:rPr>
          <w:szCs w:val="22"/>
        </w:rPr>
      </w:pPr>
      <w:r w:rsidRPr="006B34F6">
        <w:rPr>
          <w:szCs w:val="22"/>
        </w:rPr>
        <w:t>Los planos no especifican tipo de aislamiento del conductor.</w:t>
      </w:r>
    </w:p>
    <w:p w14:paraId="31DF6D44" w14:textId="77777777" w:rsidR="00F009BE" w:rsidRPr="006B34F6" w:rsidRDefault="00F009BE" w:rsidP="00F009BE">
      <w:pPr>
        <w:rPr>
          <w:szCs w:val="22"/>
        </w:rPr>
      </w:pPr>
      <w:r w:rsidRPr="006B34F6">
        <w:rPr>
          <w:szCs w:val="22"/>
        </w:rPr>
        <w:t xml:space="preserve">Se debe verificar si las áreas del plano tienen alta concentración de personas de acuerdo con la norma NFPA101 para determinar la utilización de conductores con aislamiento del tipo LSHF (Low </w:t>
      </w:r>
      <w:proofErr w:type="spellStart"/>
      <w:r w:rsidRPr="006B34F6">
        <w:rPr>
          <w:szCs w:val="22"/>
        </w:rPr>
        <w:t>Smoke</w:t>
      </w:r>
      <w:proofErr w:type="spellEnd"/>
      <w:r w:rsidRPr="006B34F6">
        <w:rPr>
          <w:szCs w:val="22"/>
        </w:rPr>
        <w:t xml:space="preserve"> </w:t>
      </w:r>
      <w:proofErr w:type="spellStart"/>
      <w:r w:rsidRPr="006B34F6">
        <w:rPr>
          <w:szCs w:val="22"/>
        </w:rPr>
        <w:t>Halogen</w:t>
      </w:r>
      <w:proofErr w:type="spellEnd"/>
      <w:r w:rsidRPr="006B34F6">
        <w:rPr>
          <w:szCs w:val="22"/>
        </w:rPr>
        <w:t xml:space="preserve"> Free), para dar cumplimiento a NTC2050 (sección 518, 520, 525 y 530). </w:t>
      </w:r>
    </w:p>
    <w:p w14:paraId="636F9E72" w14:textId="77777777" w:rsidR="00F009BE" w:rsidRPr="006B34F6" w:rsidRDefault="00F009BE" w:rsidP="00F009BE">
      <w:pPr>
        <w:rPr>
          <w:szCs w:val="22"/>
        </w:rPr>
      </w:pPr>
      <w:r w:rsidRPr="006B34F6">
        <w:rPr>
          <w:szCs w:val="22"/>
        </w:rPr>
        <w:t>No se incluyen memorias de cálculo de conductores, ductos, regulación de voltaje y protecciones, que además de ser parte fundamental del diseño son requisito RETIE.</w:t>
      </w:r>
    </w:p>
    <w:p w14:paraId="4C1E65F6" w14:textId="77777777" w:rsidR="00F009BE" w:rsidRPr="006B34F6" w:rsidRDefault="00F009BE" w:rsidP="00F009BE">
      <w:pPr>
        <w:rPr>
          <w:szCs w:val="22"/>
        </w:rPr>
      </w:pPr>
      <w:r w:rsidRPr="006B34F6">
        <w:rPr>
          <w:szCs w:val="22"/>
        </w:rPr>
        <w:t>La ubicación de las luminarias y las rutas pueden servir de base para el rediseño siempre y cuando se conserve la misma planta arquitectónica para la estación Altamira.</w:t>
      </w:r>
    </w:p>
    <w:p w14:paraId="453A7372" w14:textId="77777777" w:rsidR="00F009BE" w:rsidRPr="006B34F6" w:rsidRDefault="00F009BE" w:rsidP="00F009BE">
      <w:pPr>
        <w:rPr>
          <w:szCs w:val="22"/>
        </w:rPr>
      </w:pPr>
      <w:r w:rsidRPr="006B34F6">
        <w:rPr>
          <w:szCs w:val="22"/>
        </w:rPr>
        <w:t>Se debe efectuar el diseño utilizando luminarias con tecnología LED por consideraciones de ahorro energético exigidas por RETILAP y obsolescencia del sistema fluorescente ya que fue diseñado en el año 2014.</w:t>
      </w:r>
    </w:p>
    <w:p w14:paraId="6E6BB786" w14:textId="77777777" w:rsidR="00F009BE" w:rsidRDefault="00F009BE" w:rsidP="00F009BE">
      <w:pPr>
        <w:rPr>
          <w:sz w:val="24"/>
        </w:rPr>
      </w:pPr>
    </w:p>
    <w:p w14:paraId="356C8B16" w14:textId="77777777" w:rsidR="00AB3219" w:rsidRDefault="00AB3219" w:rsidP="00F009BE">
      <w:pPr>
        <w:rPr>
          <w:sz w:val="24"/>
        </w:rPr>
      </w:pPr>
    </w:p>
    <w:p w14:paraId="2020AB21" w14:textId="77777777" w:rsidR="00F009BE" w:rsidRPr="006B34F6" w:rsidRDefault="00F009BE" w:rsidP="00F009BE">
      <w:pPr>
        <w:rPr>
          <w:b/>
          <w:szCs w:val="22"/>
        </w:rPr>
      </w:pPr>
      <w:r w:rsidRPr="006B34F6">
        <w:rPr>
          <w:b/>
          <w:szCs w:val="22"/>
        </w:rPr>
        <w:t>19 Plano instalaciones eléctricas. Fuerza - Voz y datos. Plantas niveles operativos.  3 de 11</w:t>
      </w:r>
    </w:p>
    <w:p w14:paraId="2051C631" w14:textId="77777777" w:rsidR="00F009BE" w:rsidRPr="006B34F6" w:rsidRDefault="00F009BE" w:rsidP="00F009BE">
      <w:pPr>
        <w:rPr>
          <w:szCs w:val="22"/>
        </w:rPr>
      </w:pPr>
      <w:r w:rsidRPr="006B34F6">
        <w:rPr>
          <w:szCs w:val="22"/>
        </w:rPr>
        <w:t>Contiene el sistema eléctrico (tomacorrientes) y voz-datos para la planta de nivel operativo de la estación Altamira.</w:t>
      </w:r>
    </w:p>
    <w:p w14:paraId="7C2CF7ED" w14:textId="77777777" w:rsidR="00F009BE" w:rsidRDefault="00F009BE" w:rsidP="00F009BE">
      <w:pPr>
        <w:rPr>
          <w:szCs w:val="22"/>
        </w:rPr>
      </w:pPr>
      <w:r w:rsidRPr="006B34F6">
        <w:rPr>
          <w:szCs w:val="22"/>
        </w:rPr>
        <w:t>Plano con fecha 29-08-2014</w:t>
      </w:r>
    </w:p>
    <w:p w14:paraId="64302CCA" w14:textId="77777777" w:rsidR="006B34F6" w:rsidRDefault="006B34F6" w:rsidP="00F009BE">
      <w:pPr>
        <w:rPr>
          <w:szCs w:val="22"/>
        </w:rPr>
      </w:pPr>
    </w:p>
    <w:p w14:paraId="27333E97" w14:textId="77777777" w:rsidR="006B34F6" w:rsidRPr="006B34F6" w:rsidRDefault="006B34F6" w:rsidP="00F009BE">
      <w:pPr>
        <w:rPr>
          <w:szCs w:val="22"/>
        </w:rPr>
      </w:pPr>
    </w:p>
    <w:p w14:paraId="73F4EE56" w14:textId="77777777" w:rsidR="00F009BE" w:rsidRPr="006B34F6" w:rsidRDefault="00F009BE" w:rsidP="006B34F6">
      <w:pPr>
        <w:rPr>
          <w:szCs w:val="22"/>
        </w:rPr>
      </w:pPr>
      <w:r w:rsidRPr="006B34F6">
        <w:rPr>
          <w:b/>
          <w:szCs w:val="22"/>
        </w:rPr>
        <w:t>Análisis de la información</w:t>
      </w:r>
      <w:r w:rsidRPr="006B34F6">
        <w:rPr>
          <w:szCs w:val="22"/>
        </w:rPr>
        <w:t xml:space="preserve">: </w:t>
      </w:r>
    </w:p>
    <w:p w14:paraId="16683E06" w14:textId="77777777" w:rsidR="00F009BE" w:rsidRPr="006B34F6" w:rsidRDefault="00F009BE" w:rsidP="006B34F6">
      <w:pPr>
        <w:rPr>
          <w:szCs w:val="22"/>
        </w:rPr>
      </w:pPr>
      <w:r w:rsidRPr="006B34F6">
        <w:rPr>
          <w:szCs w:val="22"/>
        </w:rPr>
        <w:t xml:space="preserve">Planos en dibujados en </w:t>
      </w:r>
      <w:proofErr w:type="spellStart"/>
      <w:r w:rsidRPr="006B34F6">
        <w:rPr>
          <w:szCs w:val="22"/>
        </w:rPr>
        <w:t>Autocad</w:t>
      </w:r>
      <w:proofErr w:type="spellEnd"/>
      <w:r w:rsidRPr="006B34F6">
        <w:rPr>
          <w:szCs w:val="22"/>
        </w:rPr>
        <w:t xml:space="preserve"> con rutas de ductos ilustrativas, se deben efectuar de nuevo en BIM (Revit) con rutas reales para evitar interferencias con otros sistemas y por condiciones contractuales.</w:t>
      </w:r>
    </w:p>
    <w:p w14:paraId="38202B7F" w14:textId="77777777" w:rsidR="00F009BE" w:rsidRPr="006B34F6" w:rsidRDefault="00F009BE" w:rsidP="00F009BE">
      <w:pPr>
        <w:rPr>
          <w:szCs w:val="22"/>
        </w:rPr>
      </w:pPr>
      <w:r w:rsidRPr="006B34F6">
        <w:rPr>
          <w:szCs w:val="22"/>
        </w:rPr>
        <w:lastRenderedPageBreak/>
        <w:t>Los planos no especifican tipo de aislamiento del conductor.</w:t>
      </w:r>
    </w:p>
    <w:p w14:paraId="45316D45" w14:textId="77777777" w:rsidR="00F009BE" w:rsidRPr="006B34F6" w:rsidRDefault="00F009BE" w:rsidP="00F009BE">
      <w:pPr>
        <w:rPr>
          <w:szCs w:val="22"/>
        </w:rPr>
      </w:pPr>
      <w:r w:rsidRPr="006B34F6">
        <w:rPr>
          <w:szCs w:val="22"/>
        </w:rPr>
        <w:t xml:space="preserve">Se debe verificar si las áreas del plano tienen alta concentración de personas de acuerdo con la norma NFPA101 para determinar la utilización de conductores con aislamiento del tipo LSHF (Low </w:t>
      </w:r>
      <w:proofErr w:type="spellStart"/>
      <w:r w:rsidRPr="006B34F6">
        <w:rPr>
          <w:szCs w:val="22"/>
        </w:rPr>
        <w:t>Smoke</w:t>
      </w:r>
      <w:proofErr w:type="spellEnd"/>
      <w:r w:rsidRPr="006B34F6">
        <w:rPr>
          <w:szCs w:val="22"/>
        </w:rPr>
        <w:t xml:space="preserve"> </w:t>
      </w:r>
      <w:proofErr w:type="spellStart"/>
      <w:r w:rsidRPr="006B34F6">
        <w:rPr>
          <w:szCs w:val="22"/>
        </w:rPr>
        <w:t>Halogen</w:t>
      </w:r>
      <w:proofErr w:type="spellEnd"/>
      <w:r w:rsidRPr="006B34F6">
        <w:rPr>
          <w:szCs w:val="22"/>
        </w:rPr>
        <w:t xml:space="preserve"> Free), para dar cumplimiento a normas vigentes.</w:t>
      </w:r>
    </w:p>
    <w:p w14:paraId="1439CA82" w14:textId="77777777" w:rsidR="00F009BE" w:rsidRPr="006B34F6" w:rsidRDefault="00F009BE" w:rsidP="00F009BE">
      <w:pPr>
        <w:rPr>
          <w:szCs w:val="22"/>
        </w:rPr>
      </w:pPr>
      <w:r w:rsidRPr="006B34F6">
        <w:rPr>
          <w:szCs w:val="22"/>
        </w:rPr>
        <w:t xml:space="preserve">No se incluyen memorias de cálculo de ductos, no incluye diagrama vertical para el sistema voz-datos, el plano no incluye descripción ni cálculo de equipos activos. </w:t>
      </w:r>
    </w:p>
    <w:p w14:paraId="081A99EC" w14:textId="77777777" w:rsidR="00F009BE" w:rsidRPr="006B34F6" w:rsidRDefault="00F009BE" w:rsidP="00F009BE">
      <w:pPr>
        <w:rPr>
          <w:szCs w:val="22"/>
        </w:rPr>
      </w:pPr>
      <w:r w:rsidRPr="006B34F6">
        <w:rPr>
          <w:szCs w:val="22"/>
        </w:rPr>
        <w:t>Las salidas de voz-datos y las rutas pueden servir de base para el rediseño siempre y cuando se conserve la misma planta arquitectónica para la estación Altamira.</w:t>
      </w:r>
    </w:p>
    <w:p w14:paraId="7F8FAB27" w14:textId="77777777" w:rsidR="00F009BE" w:rsidRPr="006B34F6" w:rsidRDefault="00F009BE" w:rsidP="00F009BE">
      <w:pPr>
        <w:rPr>
          <w:szCs w:val="22"/>
        </w:rPr>
      </w:pPr>
    </w:p>
    <w:p w14:paraId="45A5EEC1" w14:textId="77777777" w:rsidR="00AB3219" w:rsidRPr="006B34F6" w:rsidRDefault="00AB3219" w:rsidP="00F009BE">
      <w:pPr>
        <w:rPr>
          <w:szCs w:val="22"/>
        </w:rPr>
      </w:pPr>
    </w:p>
    <w:p w14:paraId="09C5380F" w14:textId="77777777" w:rsidR="00F009BE" w:rsidRPr="006B34F6" w:rsidRDefault="00F009BE" w:rsidP="00F009BE">
      <w:pPr>
        <w:rPr>
          <w:b/>
          <w:szCs w:val="22"/>
        </w:rPr>
      </w:pPr>
      <w:r w:rsidRPr="006B34F6">
        <w:rPr>
          <w:b/>
          <w:szCs w:val="22"/>
        </w:rPr>
        <w:t>20 Plano instalaciones eléctricas. Alumbrado y fuerza. Nivel de equipamiento. 4 de 11</w:t>
      </w:r>
    </w:p>
    <w:p w14:paraId="6E045809" w14:textId="77777777" w:rsidR="00F009BE" w:rsidRPr="006B34F6" w:rsidRDefault="00F009BE" w:rsidP="00F009BE">
      <w:pPr>
        <w:rPr>
          <w:szCs w:val="22"/>
        </w:rPr>
      </w:pPr>
      <w:r w:rsidRPr="006B34F6">
        <w:rPr>
          <w:szCs w:val="22"/>
        </w:rPr>
        <w:t>Contiene el plano para el sistema de alumbrado y fuerza del nivel de equipamiento de la estación Altamira.</w:t>
      </w:r>
    </w:p>
    <w:p w14:paraId="37B24123" w14:textId="77777777" w:rsidR="00F009BE" w:rsidRPr="006B34F6" w:rsidRDefault="00F009BE" w:rsidP="00F009BE">
      <w:pPr>
        <w:rPr>
          <w:szCs w:val="22"/>
        </w:rPr>
      </w:pPr>
      <w:r w:rsidRPr="006B34F6">
        <w:rPr>
          <w:szCs w:val="22"/>
        </w:rPr>
        <w:t>Plano con fecha 29-08-2014</w:t>
      </w:r>
    </w:p>
    <w:p w14:paraId="4C79BCE5" w14:textId="77777777" w:rsidR="00F009BE" w:rsidRPr="006B34F6" w:rsidRDefault="00F009BE" w:rsidP="00F009BE">
      <w:pPr>
        <w:spacing w:before="240"/>
        <w:rPr>
          <w:szCs w:val="22"/>
        </w:rPr>
      </w:pPr>
      <w:r w:rsidRPr="006B34F6">
        <w:rPr>
          <w:b/>
          <w:szCs w:val="22"/>
        </w:rPr>
        <w:t>Análisis de la información</w:t>
      </w:r>
      <w:r w:rsidRPr="006B34F6">
        <w:rPr>
          <w:szCs w:val="22"/>
        </w:rPr>
        <w:t xml:space="preserve">: </w:t>
      </w:r>
    </w:p>
    <w:p w14:paraId="75508D95" w14:textId="77777777" w:rsidR="00F009BE" w:rsidRPr="006B34F6" w:rsidRDefault="00F009BE" w:rsidP="00F009BE">
      <w:pPr>
        <w:rPr>
          <w:szCs w:val="22"/>
        </w:rPr>
      </w:pPr>
      <w:r w:rsidRPr="006B34F6">
        <w:rPr>
          <w:szCs w:val="22"/>
        </w:rPr>
        <w:t xml:space="preserve">Planos en dibujados en </w:t>
      </w:r>
      <w:proofErr w:type="spellStart"/>
      <w:r w:rsidRPr="006B34F6">
        <w:rPr>
          <w:szCs w:val="22"/>
        </w:rPr>
        <w:t>Autocad</w:t>
      </w:r>
      <w:proofErr w:type="spellEnd"/>
      <w:r w:rsidRPr="006B34F6">
        <w:rPr>
          <w:szCs w:val="22"/>
        </w:rPr>
        <w:t xml:space="preserve"> con rutas de ductos ilustrativas, se deben efectuar de nuevo el Revit con rutas reales para evitar interferencias con otros sistemas y por condiciones contractuales.</w:t>
      </w:r>
    </w:p>
    <w:p w14:paraId="2E5478A7" w14:textId="77777777" w:rsidR="00F009BE" w:rsidRPr="006B34F6" w:rsidRDefault="00F009BE" w:rsidP="00F009BE">
      <w:pPr>
        <w:rPr>
          <w:szCs w:val="22"/>
        </w:rPr>
      </w:pPr>
      <w:r w:rsidRPr="006B34F6">
        <w:rPr>
          <w:szCs w:val="22"/>
        </w:rPr>
        <w:t>Los planos no especifican tipo de aislamiento del conductor.</w:t>
      </w:r>
    </w:p>
    <w:p w14:paraId="79A56B51" w14:textId="77777777" w:rsidR="00F009BE" w:rsidRPr="006B34F6" w:rsidRDefault="00F009BE" w:rsidP="00F009BE">
      <w:pPr>
        <w:rPr>
          <w:szCs w:val="22"/>
        </w:rPr>
      </w:pPr>
      <w:r w:rsidRPr="006B34F6">
        <w:rPr>
          <w:szCs w:val="22"/>
        </w:rPr>
        <w:t xml:space="preserve">Se debe verificar si las áreas del plano tienen alta concentración de personas de acuerdo con la norma NFPA101 para determinar la utilización de conductores con aislamiento del tipo LSHF (Low </w:t>
      </w:r>
      <w:proofErr w:type="spellStart"/>
      <w:r w:rsidRPr="006B34F6">
        <w:rPr>
          <w:szCs w:val="22"/>
        </w:rPr>
        <w:t>Smoke</w:t>
      </w:r>
      <w:proofErr w:type="spellEnd"/>
      <w:r w:rsidRPr="006B34F6">
        <w:rPr>
          <w:szCs w:val="22"/>
        </w:rPr>
        <w:t xml:space="preserve"> </w:t>
      </w:r>
      <w:proofErr w:type="spellStart"/>
      <w:r w:rsidRPr="006B34F6">
        <w:rPr>
          <w:szCs w:val="22"/>
        </w:rPr>
        <w:t>Halogen</w:t>
      </w:r>
      <w:proofErr w:type="spellEnd"/>
      <w:r w:rsidRPr="006B34F6">
        <w:rPr>
          <w:szCs w:val="22"/>
        </w:rPr>
        <w:t xml:space="preserve"> Free), para dar cumplimiento a NTC2050 (sección 518, 520, 525 y 530). </w:t>
      </w:r>
    </w:p>
    <w:p w14:paraId="5A12FBA9" w14:textId="77777777" w:rsidR="00F009BE" w:rsidRPr="006B34F6" w:rsidRDefault="00F009BE" w:rsidP="00F009BE">
      <w:pPr>
        <w:rPr>
          <w:szCs w:val="22"/>
        </w:rPr>
      </w:pPr>
      <w:r w:rsidRPr="006B34F6">
        <w:rPr>
          <w:szCs w:val="22"/>
        </w:rPr>
        <w:t>No se incluyen memorias de cálculo de conductores, ductos, regulación de voltaje y protecciones, que además de ser parte fundamental del diseño son requisito RETIE.</w:t>
      </w:r>
    </w:p>
    <w:p w14:paraId="254D5857" w14:textId="77777777" w:rsidR="00F009BE" w:rsidRPr="006B34F6" w:rsidRDefault="00F009BE" w:rsidP="00F009BE">
      <w:pPr>
        <w:rPr>
          <w:szCs w:val="22"/>
        </w:rPr>
      </w:pPr>
      <w:r w:rsidRPr="006B34F6">
        <w:rPr>
          <w:szCs w:val="22"/>
        </w:rPr>
        <w:t>La ubicación de las luminarias y las rutas pueden servir de base para el rediseño siempre y cuando se conserve la misma planta arquitectónica para la estación Altamira.</w:t>
      </w:r>
    </w:p>
    <w:p w14:paraId="2342C232" w14:textId="77777777" w:rsidR="00F009BE" w:rsidRPr="006B34F6" w:rsidRDefault="00F009BE" w:rsidP="00F009BE">
      <w:pPr>
        <w:rPr>
          <w:szCs w:val="22"/>
        </w:rPr>
      </w:pPr>
      <w:r w:rsidRPr="006B34F6">
        <w:rPr>
          <w:szCs w:val="22"/>
        </w:rPr>
        <w:t>Se debe efectuar el diseño utilizando luminarias con tecnología LED por consideraciones de ahorro energético exigidas por RETILAP y obsolescencia del sistema fluorescente ya que fue diseñado en el año 2014.</w:t>
      </w:r>
    </w:p>
    <w:p w14:paraId="5320C1AB" w14:textId="77777777" w:rsidR="00F009BE" w:rsidRDefault="00F009BE" w:rsidP="00F009BE">
      <w:pPr>
        <w:rPr>
          <w:sz w:val="24"/>
        </w:rPr>
      </w:pPr>
    </w:p>
    <w:p w14:paraId="2AB29E3B" w14:textId="77777777" w:rsidR="006B34F6" w:rsidRDefault="006B34F6" w:rsidP="00F009BE">
      <w:pPr>
        <w:rPr>
          <w:sz w:val="24"/>
        </w:rPr>
      </w:pPr>
    </w:p>
    <w:p w14:paraId="216D007F" w14:textId="77777777" w:rsidR="00F009BE" w:rsidRDefault="00F009BE" w:rsidP="00F009BE">
      <w:pPr>
        <w:rPr>
          <w:sz w:val="24"/>
        </w:rPr>
      </w:pPr>
      <w:r>
        <w:rPr>
          <w:b/>
          <w:sz w:val="24"/>
        </w:rPr>
        <w:t>21 Plano Instalaciones eléctricas. Fuerza - Acceso y abordaje. 5 de 1</w:t>
      </w:r>
      <w:r>
        <w:rPr>
          <w:sz w:val="24"/>
        </w:rPr>
        <w:t>1</w:t>
      </w:r>
    </w:p>
    <w:p w14:paraId="6DB8D16A" w14:textId="77777777" w:rsidR="00F009BE" w:rsidRDefault="00F009BE" w:rsidP="00F009BE">
      <w:pPr>
        <w:rPr>
          <w:sz w:val="24"/>
        </w:rPr>
      </w:pPr>
      <w:r>
        <w:rPr>
          <w:sz w:val="24"/>
        </w:rPr>
        <w:t>Contiene el plano para el sistema de fuerza (tomacorrientes) de la zona de acceso y abordaje de la estación Altamira.</w:t>
      </w:r>
    </w:p>
    <w:p w14:paraId="6646C212" w14:textId="77777777" w:rsidR="00F009BE" w:rsidRDefault="00F009BE" w:rsidP="00F009BE">
      <w:pPr>
        <w:rPr>
          <w:sz w:val="24"/>
        </w:rPr>
      </w:pPr>
      <w:r>
        <w:rPr>
          <w:sz w:val="24"/>
        </w:rPr>
        <w:t>Plano con fecha 29-08-2014</w:t>
      </w:r>
      <w:r w:rsidR="00AB3219">
        <w:rPr>
          <w:sz w:val="24"/>
        </w:rPr>
        <w:t>.</w:t>
      </w:r>
    </w:p>
    <w:p w14:paraId="43902267" w14:textId="77777777" w:rsidR="00AB3219" w:rsidRDefault="00AB3219" w:rsidP="00F009BE">
      <w:pPr>
        <w:rPr>
          <w:sz w:val="24"/>
        </w:rPr>
      </w:pPr>
    </w:p>
    <w:p w14:paraId="0B84988C" w14:textId="46D34F9D" w:rsidR="004148A6" w:rsidRDefault="004148A6" w:rsidP="00F009BE">
      <w:pPr>
        <w:rPr>
          <w:sz w:val="24"/>
        </w:rPr>
      </w:pPr>
    </w:p>
    <w:p w14:paraId="33A2033E" w14:textId="77777777" w:rsidR="0057350B" w:rsidRDefault="0057350B" w:rsidP="00F009BE">
      <w:pPr>
        <w:rPr>
          <w:sz w:val="24"/>
        </w:rPr>
      </w:pPr>
    </w:p>
    <w:p w14:paraId="78DCDF24" w14:textId="77777777" w:rsidR="00F009BE" w:rsidRPr="006B34F6" w:rsidRDefault="00F009BE" w:rsidP="00AB3219">
      <w:pPr>
        <w:rPr>
          <w:szCs w:val="22"/>
        </w:rPr>
      </w:pPr>
      <w:r w:rsidRPr="006B34F6">
        <w:rPr>
          <w:b/>
          <w:szCs w:val="22"/>
        </w:rPr>
        <w:t>Análisis de la información</w:t>
      </w:r>
      <w:r w:rsidRPr="006B34F6">
        <w:rPr>
          <w:szCs w:val="22"/>
        </w:rPr>
        <w:t xml:space="preserve">: </w:t>
      </w:r>
    </w:p>
    <w:p w14:paraId="4C694F54" w14:textId="77777777" w:rsidR="00F009BE" w:rsidRPr="006B34F6" w:rsidRDefault="00F009BE" w:rsidP="00AB3219">
      <w:pPr>
        <w:rPr>
          <w:szCs w:val="22"/>
        </w:rPr>
      </w:pPr>
      <w:r w:rsidRPr="006B34F6">
        <w:rPr>
          <w:szCs w:val="22"/>
        </w:rPr>
        <w:t xml:space="preserve">Planos en dibujados en </w:t>
      </w:r>
      <w:proofErr w:type="spellStart"/>
      <w:r w:rsidRPr="006B34F6">
        <w:rPr>
          <w:szCs w:val="22"/>
        </w:rPr>
        <w:t>Autocad</w:t>
      </w:r>
      <w:proofErr w:type="spellEnd"/>
      <w:r w:rsidRPr="006B34F6">
        <w:rPr>
          <w:szCs w:val="22"/>
        </w:rPr>
        <w:t xml:space="preserve"> con rutas de ductos ilustrativas, se deben efectuar de nuevo el Revit con rutas reales para evitar interferencias con otros sistemas y por condiciones contractuales.</w:t>
      </w:r>
    </w:p>
    <w:p w14:paraId="7F152F0A" w14:textId="77777777" w:rsidR="00F009BE" w:rsidRPr="006B34F6" w:rsidRDefault="00F009BE" w:rsidP="00F009BE">
      <w:pPr>
        <w:rPr>
          <w:szCs w:val="22"/>
        </w:rPr>
      </w:pPr>
      <w:r w:rsidRPr="006B34F6">
        <w:rPr>
          <w:szCs w:val="22"/>
        </w:rPr>
        <w:t>Los planos no especifican tipo de aislamiento del conductor UTP.</w:t>
      </w:r>
    </w:p>
    <w:p w14:paraId="6ABA978E" w14:textId="77777777" w:rsidR="00F009BE" w:rsidRPr="006B34F6" w:rsidRDefault="00F009BE" w:rsidP="00F009BE">
      <w:pPr>
        <w:rPr>
          <w:szCs w:val="22"/>
        </w:rPr>
      </w:pPr>
      <w:r w:rsidRPr="006B34F6">
        <w:rPr>
          <w:szCs w:val="22"/>
        </w:rPr>
        <w:lastRenderedPageBreak/>
        <w:t xml:space="preserve">Se debe verificar si las áreas del plano tienen alta concentración de personas de acuerdo con la norma NFPA101 para determinar la utilización de conductores UTP con aislamiento del tipo LSHF (Low </w:t>
      </w:r>
      <w:proofErr w:type="spellStart"/>
      <w:r w:rsidRPr="006B34F6">
        <w:rPr>
          <w:szCs w:val="22"/>
        </w:rPr>
        <w:t>Smoke</w:t>
      </w:r>
      <w:proofErr w:type="spellEnd"/>
      <w:r w:rsidRPr="006B34F6">
        <w:rPr>
          <w:szCs w:val="22"/>
        </w:rPr>
        <w:t xml:space="preserve"> </w:t>
      </w:r>
      <w:proofErr w:type="spellStart"/>
      <w:r w:rsidRPr="006B34F6">
        <w:rPr>
          <w:szCs w:val="22"/>
        </w:rPr>
        <w:t>Halogen</w:t>
      </w:r>
      <w:proofErr w:type="spellEnd"/>
      <w:r w:rsidRPr="006B34F6">
        <w:rPr>
          <w:szCs w:val="22"/>
        </w:rPr>
        <w:t xml:space="preserve"> Free), para dar cumplimiento a normatividad NTC2050 (sección 518, 520, 525 y 530). </w:t>
      </w:r>
    </w:p>
    <w:p w14:paraId="1355056B" w14:textId="77777777" w:rsidR="00F009BE" w:rsidRPr="006B34F6" w:rsidRDefault="00F009BE" w:rsidP="00F009BE">
      <w:pPr>
        <w:rPr>
          <w:szCs w:val="22"/>
        </w:rPr>
      </w:pPr>
      <w:r w:rsidRPr="006B34F6">
        <w:rPr>
          <w:szCs w:val="22"/>
        </w:rPr>
        <w:t>No se incluyen memorias de cálculo de conductores, ductos, regulación de voltaje y protecciones, que además de ser parte fundamental del diseño son requisito RETIE.</w:t>
      </w:r>
    </w:p>
    <w:p w14:paraId="3FBDA3C0" w14:textId="77777777" w:rsidR="00F009BE" w:rsidRPr="006B34F6" w:rsidRDefault="00F009BE" w:rsidP="00F009BE">
      <w:pPr>
        <w:rPr>
          <w:szCs w:val="22"/>
        </w:rPr>
      </w:pPr>
      <w:r w:rsidRPr="006B34F6">
        <w:rPr>
          <w:szCs w:val="22"/>
        </w:rPr>
        <w:t>La ubicación de las salidas eléctricas y las rutas pueden servir de base para el rediseño siempre y cuando se conserve la misma planta arquitectónica para la estación Altamira.</w:t>
      </w:r>
    </w:p>
    <w:p w14:paraId="693FDA55" w14:textId="77777777" w:rsidR="00F009BE" w:rsidRPr="006B34F6" w:rsidRDefault="00F009BE" w:rsidP="00F009BE">
      <w:pPr>
        <w:rPr>
          <w:szCs w:val="22"/>
        </w:rPr>
      </w:pPr>
    </w:p>
    <w:p w14:paraId="51A7EA0F" w14:textId="77777777" w:rsidR="00AB3219" w:rsidRPr="006B34F6" w:rsidRDefault="00AB3219" w:rsidP="00F009BE">
      <w:pPr>
        <w:rPr>
          <w:szCs w:val="22"/>
        </w:rPr>
      </w:pPr>
    </w:p>
    <w:p w14:paraId="31CB32F7" w14:textId="77777777" w:rsidR="00F009BE" w:rsidRPr="006B34F6" w:rsidRDefault="00F009BE" w:rsidP="00F009BE">
      <w:pPr>
        <w:rPr>
          <w:b/>
          <w:szCs w:val="22"/>
        </w:rPr>
      </w:pPr>
      <w:r w:rsidRPr="006B34F6">
        <w:rPr>
          <w:b/>
          <w:szCs w:val="22"/>
        </w:rPr>
        <w:t>22 Plano instalaciones eléctricas. Voz y datos - Acceso y abordaje. 6 de 11</w:t>
      </w:r>
    </w:p>
    <w:p w14:paraId="5B6F0EB0" w14:textId="77777777" w:rsidR="00F009BE" w:rsidRPr="006B34F6" w:rsidRDefault="00F009BE" w:rsidP="00F009BE">
      <w:pPr>
        <w:rPr>
          <w:szCs w:val="22"/>
        </w:rPr>
      </w:pPr>
      <w:r w:rsidRPr="006B34F6">
        <w:rPr>
          <w:szCs w:val="22"/>
        </w:rPr>
        <w:t>Contiene el plano para redes de voz-datos para las zonas de acceso y abordaje de la estación Altamira.</w:t>
      </w:r>
    </w:p>
    <w:p w14:paraId="4E93516D" w14:textId="77777777" w:rsidR="00F009BE" w:rsidRPr="006B34F6" w:rsidRDefault="00F009BE" w:rsidP="00F009BE">
      <w:pPr>
        <w:rPr>
          <w:szCs w:val="22"/>
        </w:rPr>
      </w:pPr>
      <w:r w:rsidRPr="006B34F6">
        <w:rPr>
          <w:szCs w:val="22"/>
        </w:rPr>
        <w:t>Plano con fecha 29-08-2014</w:t>
      </w:r>
      <w:r w:rsidR="00AB3219" w:rsidRPr="006B34F6">
        <w:rPr>
          <w:szCs w:val="22"/>
        </w:rPr>
        <w:t>.</w:t>
      </w:r>
    </w:p>
    <w:p w14:paraId="04A79420" w14:textId="77777777" w:rsidR="00AB3219" w:rsidRPr="006B34F6" w:rsidRDefault="00AB3219" w:rsidP="00F009BE">
      <w:pPr>
        <w:rPr>
          <w:szCs w:val="22"/>
        </w:rPr>
      </w:pPr>
    </w:p>
    <w:p w14:paraId="2BEA34B7" w14:textId="77777777" w:rsidR="00AB3219" w:rsidRPr="006B34F6" w:rsidRDefault="00AB3219" w:rsidP="00F009BE">
      <w:pPr>
        <w:rPr>
          <w:szCs w:val="22"/>
        </w:rPr>
      </w:pPr>
    </w:p>
    <w:p w14:paraId="52F526F2" w14:textId="77777777" w:rsidR="00F009BE" w:rsidRPr="006B34F6" w:rsidRDefault="00F009BE" w:rsidP="00AB3219">
      <w:pPr>
        <w:rPr>
          <w:szCs w:val="22"/>
        </w:rPr>
      </w:pPr>
      <w:r w:rsidRPr="006B34F6">
        <w:rPr>
          <w:b/>
          <w:szCs w:val="22"/>
        </w:rPr>
        <w:t>Análisis de la información</w:t>
      </w:r>
      <w:r w:rsidRPr="006B34F6">
        <w:rPr>
          <w:szCs w:val="22"/>
        </w:rPr>
        <w:t xml:space="preserve">: </w:t>
      </w:r>
    </w:p>
    <w:p w14:paraId="21E40348" w14:textId="77777777" w:rsidR="00F009BE" w:rsidRPr="006B34F6" w:rsidRDefault="00AB3219" w:rsidP="00AB3219">
      <w:pPr>
        <w:rPr>
          <w:szCs w:val="22"/>
        </w:rPr>
      </w:pPr>
      <w:r w:rsidRPr="006B34F6">
        <w:rPr>
          <w:szCs w:val="22"/>
        </w:rPr>
        <w:t>Planos</w:t>
      </w:r>
      <w:r w:rsidR="00F009BE" w:rsidRPr="006B34F6">
        <w:rPr>
          <w:szCs w:val="22"/>
        </w:rPr>
        <w:t xml:space="preserve"> dibujados en </w:t>
      </w:r>
      <w:proofErr w:type="spellStart"/>
      <w:r w:rsidR="00F009BE" w:rsidRPr="006B34F6">
        <w:rPr>
          <w:szCs w:val="22"/>
        </w:rPr>
        <w:t>Autocad</w:t>
      </w:r>
      <w:proofErr w:type="spellEnd"/>
      <w:r w:rsidR="00F009BE" w:rsidRPr="006B34F6">
        <w:rPr>
          <w:szCs w:val="22"/>
        </w:rPr>
        <w:t xml:space="preserve"> con rutas de ductos ilustrativas, se deben efectuar de nuevo el Revit con rutas reales para evitar interferencias con otros sistemas y por condiciones contractuales.</w:t>
      </w:r>
    </w:p>
    <w:p w14:paraId="435EB42D" w14:textId="77777777" w:rsidR="00F009BE" w:rsidRPr="006B34F6" w:rsidRDefault="00F009BE" w:rsidP="00F009BE">
      <w:pPr>
        <w:rPr>
          <w:szCs w:val="22"/>
        </w:rPr>
      </w:pPr>
      <w:r w:rsidRPr="006B34F6">
        <w:rPr>
          <w:szCs w:val="22"/>
        </w:rPr>
        <w:t>Los planos no especifican tipo de aislamiento del conductor.</w:t>
      </w:r>
    </w:p>
    <w:p w14:paraId="23330614" w14:textId="77777777" w:rsidR="00F009BE" w:rsidRPr="006B34F6" w:rsidRDefault="00F009BE" w:rsidP="00F009BE">
      <w:pPr>
        <w:rPr>
          <w:szCs w:val="22"/>
        </w:rPr>
      </w:pPr>
      <w:r w:rsidRPr="006B34F6">
        <w:rPr>
          <w:szCs w:val="22"/>
        </w:rPr>
        <w:t xml:space="preserve">Se debe verificar si las áreas del plano tienen alta concentración de personas de acuerdo con la norma NFPA101 para determinar la utilización de conductores con aislamiento del tipo LSHF (Low </w:t>
      </w:r>
      <w:proofErr w:type="spellStart"/>
      <w:r w:rsidRPr="006B34F6">
        <w:rPr>
          <w:szCs w:val="22"/>
        </w:rPr>
        <w:t>Smoke</w:t>
      </w:r>
      <w:proofErr w:type="spellEnd"/>
      <w:r w:rsidRPr="006B34F6">
        <w:rPr>
          <w:szCs w:val="22"/>
        </w:rPr>
        <w:t xml:space="preserve"> </w:t>
      </w:r>
      <w:proofErr w:type="spellStart"/>
      <w:r w:rsidRPr="006B34F6">
        <w:rPr>
          <w:szCs w:val="22"/>
        </w:rPr>
        <w:t>Halogen</w:t>
      </w:r>
      <w:proofErr w:type="spellEnd"/>
      <w:r w:rsidRPr="006B34F6">
        <w:rPr>
          <w:szCs w:val="22"/>
        </w:rPr>
        <w:t xml:space="preserve"> Free), para dar cumplimiento a normas vigentes.</w:t>
      </w:r>
    </w:p>
    <w:p w14:paraId="777CFE09" w14:textId="77777777" w:rsidR="00F009BE" w:rsidRPr="006B34F6" w:rsidRDefault="00F009BE" w:rsidP="00F009BE">
      <w:pPr>
        <w:rPr>
          <w:szCs w:val="22"/>
        </w:rPr>
      </w:pPr>
      <w:r w:rsidRPr="006B34F6">
        <w:rPr>
          <w:szCs w:val="22"/>
        </w:rPr>
        <w:t xml:space="preserve">No se incluyen memorias de cálculo de ductos, no incluye diagrama vertical para el sistema voz-datos, el plano no incluye descripción ni cálculo de equipos activos. </w:t>
      </w:r>
    </w:p>
    <w:p w14:paraId="112A9822" w14:textId="77777777" w:rsidR="00F009BE" w:rsidRPr="006B34F6" w:rsidRDefault="00F009BE" w:rsidP="00F009BE">
      <w:pPr>
        <w:rPr>
          <w:szCs w:val="22"/>
        </w:rPr>
      </w:pPr>
      <w:r w:rsidRPr="006B34F6">
        <w:rPr>
          <w:szCs w:val="22"/>
        </w:rPr>
        <w:t>Las salidas de voz-datos y las rutas pueden servir de base para el rediseño siempre y cuando se conserve la misma planta arquitectónica para la estación Altamira.</w:t>
      </w:r>
    </w:p>
    <w:p w14:paraId="2A1B0361" w14:textId="77777777" w:rsidR="00F009BE" w:rsidRPr="006B34F6" w:rsidRDefault="00F009BE" w:rsidP="00F009BE">
      <w:pPr>
        <w:rPr>
          <w:b/>
          <w:szCs w:val="22"/>
        </w:rPr>
      </w:pPr>
    </w:p>
    <w:p w14:paraId="695D6E76" w14:textId="77777777" w:rsidR="00AB3219" w:rsidRPr="006B34F6" w:rsidRDefault="00AB3219" w:rsidP="00F009BE">
      <w:pPr>
        <w:rPr>
          <w:b/>
          <w:szCs w:val="22"/>
        </w:rPr>
      </w:pPr>
    </w:p>
    <w:p w14:paraId="406396FC" w14:textId="77777777" w:rsidR="00F009BE" w:rsidRPr="006B34F6" w:rsidRDefault="00F009BE" w:rsidP="00F009BE">
      <w:pPr>
        <w:rPr>
          <w:b/>
          <w:szCs w:val="22"/>
        </w:rPr>
      </w:pPr>
      <w:r w:rsidRPr="006B34F6">
        <w:rPr>
          <w:b/>
          <w:szCs w:val="22"/>
        </w:rPr>
        <w:t xml:space="preserve">23 </w:t>
      </w:r>
      <w:proofErr w:type="gramStart"/>
      <w:r w:rsidRPr="006B34F6">
        <w:rPr>
          <w:b/>
          <w:szCs w:val="22"/>
        </w:rPr>
        <w:t>Planos</w:t>
      </w:r>
      <w:proofErr w:type="gramEnd"/>
      <w:r w:rsidRPr="006B34F6">
        <w:rPr>
          <w:b/>
          <w:szCs w:val="22"/>
        </w:rPr>
        <w:t xml:space="preserve"> instalaciones eléctricas. Cuadros de cargas. Tableros TTN - TATR - TAN. 7 de 11</w:t>
      </w:r>
    </w:p>
    <w:p w14:paraId="47A40D86" w14:textId="77777777" w:rsidR="00F009BE" w:rsidRPr="006B34F6" w:rsidRDefault="00F009BE" w:rsidP="00F009BE">
      <w:pPr>
        <w:rPr>
          <w:szCs w:val="22"/>
        </w:rPr>
      </w:pPr>
      <w:r w:rsidRPr="006B34F6">
        <w:rPr>
          <w:szCs w:val="22"/>
        </w:rPr>
        <w:t>Contiene cuadros de carga para para los tableros de circuitos TNN, TATR y TAN.</w:t>
      </w:r>
    </w:p>
    <w:p w14:paraId="7BA7AE8F" w14:textId="77777777" w:rsidR="00F009BE" w:rsidRDefault="00F009BE" w:rsidP="00F009BE">
      <w:pPr>
        <w:rPr>
          <w:sz w:val="24"/>
        </w:rPr>
      </w:pPr>
      <w:r>
        <w:rPr>
          <w:sz w:val="24"/>
        </w:rPr>
        <w:t>Plano con fecha 29-08-2014</w:t>
      </w:r>
    </w:p>
    <w:p w14:paraId="6AE09ED4" w14:textId="77777777" w:rsidR="00F009BE" w:rsidRDefault="00F009BE" w:rsidP="00F009BE">
      <w:pPr>
        <w:rPr>
          <w:sz w:val="24"/>
        </w:rPr>
      </w:pPr>
    </w:p>
    <w:p w14:paraId="3FF7DC55" w14:textId="77777777" w:rsidR="00F009BE" w:rsidRDefault="00F009BE" w:rsidP="00F009BE">
      <w:pPr>
        <w:rPr>
          <w:sz w:val="24"/>
        </w:rPr>
      </w:pPr>
      <w:r>
        <w:rPr>
          <w:b/>
          <w:sz w:val="24"/>
        </w:rPr>
        <w:t>Análisis de la información</w:t>
      </w:r>
      <w:r>
        <w:rPr>
          <w:sz w:val="24"/>
        </w:rPr>
        <w:t xml:space="preserve">: </w:t>
      </w:r>
    </w:p>
    <w:p w14:paraId="22CC89D7" w14:textId="77777777" w:rsidR="00F009BE" w:rsidRPr="004148A6" w:rsidRDefault="00F009BE" w:rsidP="00F009BE">
      <w:pPr>
        <w:rPr>
          <w:szCs w:val="22"/>
        </w:rPr>
      </w:pPr>
      <w:r w:rsidRPr="004148A6">
        <w:rPr>
          <w:szCs w:val="22"/>
        </w:rPr>
        <w:t>Los planos no contienen la especificación del aislamiento para los conductores de cobre.</w:t>
      </w:r>
    </w:p>
    <w:p w14:paraId="1BD0B23B" w14:textId="77777777" w:rsidR="00F009BE" w:rsidRPr="004148A6" w:rsidRDefault="00F009BE" w:rsidP="00F009BE">
      <w:pPr>
        <w:rPr>
          <w:szCs w:val="22"/>
        </w:rPr>
      </w:pPr>
      <w:r w:rsidRPr="004148A6">
        <w:rPr>
          <w:szCs w:val="22"/>
        </w:rPr>
        <w:t>No contiene memorias de cálculo para ductos, ni para regulación de voltaje de los circuitos y acometidas.</w:t>
      </w:r>
    </w:p>
    <w:p w14:paraId="305252F5" w14:textId="77777777" w:rsidR="00F009BE" w:rsidRPr="004148A6" w:rsidRDefault="00F009BE" w:rsidP="00F009BE">
      <w:pPr>
        <w:rPr>
          <w:szCs w:val="22"/>
        </w:rPr>
      </w:pPr>
      <w:r w:rsidRPr="004148A6">
        <w:rPr>
          <w:szCs w:val="22"/>
        </w:rPr>
        <w:t>No se encontró memoria de cálculo para coordinación de protecciones.</w:t>
      </w:r>
    </w:p>
    <w:p w14:paraId="61454C74" w14:textId="77777777" w:rsidR="00F009BE" w:rsidRPr="004148A6" w:rsidRDefault="00F009BE" w:rsidP="00F009BE">
      <w:pPr>
        <w:rPr>
          <w:szCs w:val="22"/>
        </w:rPr>
      </w:pPr>
      <w:r w:rsidRPr="004148A6">
        <w:rPr>
          <w:szCs w:val="22"/>
        </w:rPr>
        <w:t xml:space="preserve">Se deben </w:t>
      </w:r>
      <w:r w:rsidR="004D76B1" w:rsidRPr="004148A6">
        <w:rPr>
          <w:szCs w:val="22"/>
        </w:rPr>
        <w:t>elaborar</w:t>
      </w:r>
      <w:r w:rsidRPr="004148A6">
        <w:rPr>
          <w:szCs w:val="22"/>
        </w:rPr>
        <w:t xml:space="preserve"> los cuadros con las memorias de cálculo </w:t>
      </w:r>
      <w:r w:rsidR="004D76B1" w:rsidRPr="004148A6">
        <w:rPr>
          <w:szCs w:val="22"/>
        </w:rPr>
        <w:t xml:space="preserve">para el nuevo diseño y </w:t>
      </w:r>
      <w:r w:rsidRPr="004148A6">
        <w:rPr>
          <w:szCs w:val="22"/>
        </w:rPr>
        <w:t xml:space="preserve">que den soporte técnico a los mismos. </w:t>
      </w:r>
    </w:p>
    <w:p w14:paraId="33B2ED76" w14:textId="77777777" w:rsidR="004D76B1" w:rsidRDefault="004D76B1" w:rsidP="00F009BE">
      <w:pPr>
        <w:rPr>
          <w:sz w:val="24"/>
        </w:rPr>
      </w:pPr>
    </w:p>
    <w:p w14:paraId="724C9AE3" w14:textId="77777777" w:rsidR="00F009BE" w:rsidRPr="004148A6" w:rsidRDefault="00F009BE" w:rsidP="00F009BE">
      <w:pPr>
        <w:rPr>
          <w:b/>
          <w:szCs w:val="22"/>
        </w:rPr>
      </w:pPr>
      <w:r w:rsidRPr="004148A6">
        <w:rPr>
          <w:b/>
          <w:szCs w:val="22"/>
        </w:rPr>
        <w:t>24 Plano instalaciones eléctricas. Diagrama unifilar general. Subestación eléctrica. 8 de 11</w:t>
      </w:r>
    </w:p>
    <w:p w14:paraId="7FDEDA31" w14:textId="77777777" w:rsidR="00F009BE" w:rsidRPr="004148A6" w:rsidRDefault="00F009BE" w:rsidP="00F009BE">
      <w:pPr>
        <w:rPr>
          <w:szCs w:val="22"/>
        </w:rPr>
      </w:pPr>
      <w:r w:rsidRPr="004148A6">
        <w:rPr>
          <w:szCs w:val="22"/>
        </w:rPr>
        <w:t>Contiene diagrama unifilar general para las redes de la estación Altamira.</w:t>
      </w:r>
    </w:p>
    <w:p w14:paraId="23658104" w14:textId="77777777" w:rsidR="00F009BE" w:rsidRPr="004148A6" w:rsidRDefault="00F009BE" w:rsidP="00F009BE">
      <w:pPr>
        <w:rPr>
          <w:szCs w:val="22"/>
        </w:rPr>
      </w:pPr>
      <w:r w:rsidRPr="004148A6">
        <w:rPr>
          <w:szCs w:val="22"/>
        </w:rPr>
        <w:t>Plano con fecha 29-08-2014</w:t>
      </w:r>
    </w:p>
    <w:p w14:paraId="081329A2" w14:textId="77777777" w:rsidR="00F009BE" w:rsidRPr="004148A6" w:rsidRDefault="00F009BE" w:rsidP="00F009BE">
      <w:pPr>
        <w:rPr>
          <w:b/>
          <w:szCs w:val="22"/>
        </w:rPr>
      </w:pPr>
    </w:p>
    <w:p w14:paraId="6230E1A6" w14:textId="77777777" w:rsidR="00F009BE" w:rsidRPr="004148A6" w:rsidRDefault="00F009BE" w:rsidP="00F009BE">
      <w:pPr>
        <w:rPr>
          <w:szCs w:val="22"/>
        </w:rPr>
      </w:pPr>
      <w:r w:rsidRPr="004148A6">
        <w:rPr>
          <w:b/>
          <w:szCs w:val="22"/>
        </w:rPr>
        <w:t>Análisis de la información</w:t>
      </w:r>
      <w:r w:rsidRPr="004148A6">
        <w:rPr>
          <w:szCs w:val="22"/>
        </w:rPr>
        <w:t xml:space="preserve">: </w:t>
      </w:r>
    </w:p>
    <w:p w14:paraId="084D872F" w14:textId="77777777" w:rsidR="00F009BE" w:rsidRPr="004148A6" w:rsidRDefault="00F009BE" w:rsidP="004148A6">
      <w:pPr>
        <w:rPr>
          <w:szCs w:val="22"/>
        </w:rPr>
      </w:pPr>
      <w:r w:rsidRPr="004148A6">
        <w:rPr>
          <w:szCs w:val="22"/>
        </w:rPr>
        <w:lastRenderedPageBreak/>
        <w:t>Los planos no contienen la especificación del aislamiento para los conductores de cobre.</w:t>
      </w:r>
    </w:p>
    <w:p w14:paraId="2147BC71" w14:textId="77777777" w:rsidR="00F009BE" w:rsidRPr="004148A6" w:rsidRDefault="00F009BE" w:rsidP="004148A6">
      <w:pPr>
        <w:rPr>
          <w:szCs w:val="22"/>
        </w:rPr>
      </w:pPr>
      <w:r w:rsidRPr="004148A6">
        <w:rPr>
          <w:szCs w:val="22"/>
        </w:rPr>
        <w:t>No contiene memorias de cálculo para ductos, ni para regulación de voltaje de los circuitos y acometidas.</w:t>
      </w:r>
    </w:p>
    <w:p w14:paraId="5814EE86" w14:textId="77777777" w:rsidR="00F009BE" w:rsidRPr="004148A6" w:rsidRDefault="00F009BE" w:rsidP="004148A6">
      <w:pPr>
        <w:rPr>
          <w:szCs w:val="22"/>
        </w:rPr>
      </w:pPr>
      <w:r w:rsidRPr="004148A6">
        <w:rPr>
          <w:szCs w:val="22"/>
        </w:rPr>
        <w:t>No se encontró memoria de cálculo para coordinación de protecciones.</w:t>
      </w:r>
    </w:p>
    <w:p w14:paraId="360F82B7" w14:textId="77777777" w:rsidR="00F009BE" w:rsidRPr="004148A6" w:rsidRDefault="00F009BE" w:rsidP="004148A6">
      <w:pPr>
        <w:rPr>
          <w:szCs w:val="22"/>
        </w:rPr>
      </w:pPr>
      <w:r w:rsidRPr="004148A6">
        <w:rPr>
          <w:szCs w:val="22"/>
        </w:rPr>
        <w:t>Se debe efectuar revisión detallada este diagrama unifilar teniendo en cuenta las cargas reales, para verificar la potencia total y solicitar factibilidad de energía y punto de conexión al operador de red ENEL.</w:t>
      </w:r>
    </w:p>
    <w:p w14:paraId="0C167FE0" w14:textId="77777777" w:rsidR="00F009BE" w:rsidRPr="004148A6" w:rsidRDefault="00F009BE" w:rsidP="004148A6">
      <w:pPr>
        <w:rPr>
          <w:szCs w:val="22"/>
        </w:rPr>
      </w:pPr>
      <w:r w:rsidRPr="004148A6">
        <w:rPr>
          <w:szCs w:val="22"/>
        </w:rPr>
        <w:t xml:space="preserve">El diagrama </w:t>
      </w:r>
      <w:r w:rsidR="004D76B1" w:rsidRPr="004148A6">
        <w:rPr>
          <w:szCs w:val="22"/>
        </w:rPr>
        <w:t xml:space="preserve">unifilar será el producto </w:t>
      </w:r>
      <w:r w:rsidRPr="004148A6">
        <w:rPr>
          <w:szCs w:val="22"/>
        </w:rPr>
        <w:t>de los diseños de iluminación y fuerza para cada una de las áreas de</w:t>
      </w:r>
      <w:r w:rsidR="004D76B1" w:rsidRPr="004148A6">
        <w:rPr>
          <w:szCs w:val="22"/>
        </w:rPr>
        <w:t xml:space="preserve"> la estación por lo tanto será objeto de elaboración</w:t>
      </w:r>
      <w:r w:rsidRPr="004148A6">
        <w:rPr>
          <w:szCs w:val="22"/>
        </w:rPr>
        <w:t xml:space="preserve"> en la etapa de diseño.</w:t>
      </w:r>
    </w:p>
    <w:p w14:paraId="56345C3C" w14:textId="77777777" w:rsidR="004D76B1" w:rsidRPr="004148A6" w:rsidRDefault="004D76B1" w:rsidP="004148A6">
      <w:pPr>
        <w:rPr>
          <w:szCs w:val="22"/>
        </w:rPr>
      </w:pPr>
    </w:p>
    <w:p w14:paraId="31C35BEA" w14:textId="77777777" w:rsidR="00F009BE" w:rsidRPr="004148A6" w:rsidRDefault="00F009BE" w:rsidP="00F009BE">
      <w:pPr>
        <w:rPr>
          <w:b/>
          <w:szCs w:val="22"/>
        </w:rPr>
      </w:pPr>
    </w:p>
    <w:p w14:paraId="2EA9EBFD" w14:textId="77777777" w:rsidR="00F009BE" w:rsidRPr="004148A6" w:rsidRDefault="00F009BE" w:rsidP="00F009BE">
      <w:pPr>
        <w:rPr>
          <w:b/>
          <w:szCs w:val="22"/>
        </w:rPr>
      </w:pPr>
      <w:r w:rsidRPr="004148A6">
        <w:rPr>
          <w:b/>
          <w:szCs w:val="22"/>
        </w:rPr>
        <w:t>25 Plano instalaciones eléctricas. Sistema de puesta a tierra. 9 de 11</w:t>
      </w:r>
    </w:p>
    <w:p w14:paraId="47CF036E" w14:textId="77777777" w:rsidR="00F009BE" w:rsidRPr="004148A6" w:rsidRDefault="00F009BE" w:rsidP="00F009BE">
      <w:pPr>
        <w:rPr>
          <w:szCs w:val="22"/>
        </w:rPr>
      </w:pPr>
      <w:r w:rsidRPr="004148A6">
        <w:rPr>
          <w:szCs w:val="22"/>
        </w:rPr>
        <w:t>Contiene el plano para la malla de puesta a tierra de la estación Altamira.</w:t>
      </w:r>
    </w:p>
    <w:p w14:paraId="6BC3677A" w14:textId="77777777" w:rsidR="00F009BE" w:rsidRPr="004148A6" w:rsidRDefault="00F009BE" w:rsidP="00F009BE">
      <w:pPr>
        <w:rPr>
          <w:szCs w:val="22"/>
        </w:rPr>
      </w:pPr>
      <w:r w:rsidRPr="004148A6">
        <w:rPr>
          <w:szCs w:val="22"/>
        </w:rPr>
        <w:t>Plano con fecha 29-08-2014</w:t>
      </w:r>
    </w:p>
    <w:p w14:paraId="4265AF54" w14:textId="77777777" w:rsidR="00F009BE" w:rsidRPr="004148A6" w:rsidRDefault="00F009BE" w:rsidP="00F009BE">
      <w:pPr>
        <w:rPr>
          <w:b/>
          <w:szCs w:val="22"/>
        </w:rPr>
      </w:pPr>
    </w:p>
    <w:p w14:paraId="5203F4AB" w14:textId="77777777" w:rsidR="00F009BE" w:rsidRPr="004148A6" w:rsidRDefault="00F009BE" w:rsidP="00F009BE">
      <w:pPr>
        <w:rPr>
          <w:szCs w:val="22"/>
        </w:rPr>
      </w:pPr>
      <w:r w:rsidRPr="004148A6">
        <w:rPr>
          <w:b/>
          <w:szCs w:val="22"/>
        </w:rPr>
        <w:t>Análisis de la información</w:t>
      </w:r>
      <w:r w:rsidRPr="004148A6">
        <w:rPr>
          <w:szCs w:val="22"/>
        </w:rPr>
        <w:t xml:space="preserve">: </w:t>
      </w:r>
    </w:p>
    <w:p w14:paraId="7CCE2513" w14:textId="77777777" w:rsidR="00F009BE" w:rsidRPr="004148A6" w:rsidRDefault="00F009BE" w:rsidP="00F009BE">
      <w:pPr>
        <w:rPr>
          <w:szCs w:val="22"/>
        </w:rPr>
      </w:pPr>
      <w:r w:rsidRPr="004148A6">
        <w:rPr>
          <w:szCs w:val="22"/>
        </w:rPr>
        <w:t xml:space="preserve">Los planos que están elaborados en </w:t>
      </w:r>
      <w:proofErr w:type="spellStart"/>
      <w:r w:rsidRPr="004148A6">
        <w:rPr>
          <w:szCs w:val="22"/>
        </w:rPr>
        <w:t>Autocad</w:t>
      </w:r>
      <w:proofErr w:type="spellEnd"/>
      <w:r w:rsidRPr="004148A6">
        <w:rPr>
          <w:szCs w:val="22"/>
        </w:rPr>
        <w:t xml:space="preserve"> se deben hacer el BIM (Revit) para evitar interferencia con otros sistemas y por condiciones contractuales.</w:t>
      </w:r>
    </w:p>
    <w:p w14:paraId="0B714BC2" w14:textId="77777777" w:rsidR="00F009BE" w:rsidRPr="004148A6" w:rsidRDefault="00F009BE" w:rsidP="00F009BE">
      <w:pPr>
        <w:rPr>
          <w:b/>
          <w:szCs w:val="22"/>
        </w:rPr>
      </w:pPr>
      <w:r w:rsidRPr="004148A6">
        <w:rPr>
          <w:szCs w:val="22"/>
        </w:rPr>
        <w:t xml:space="preserve">Si la </w:t>
      </w:r>
      <w:r w:rsidR="004D76B1" w:rsidRPr="004148A6">
        <w:rPr>
          <w:szCs w:val="22"/>
        </w:rPr>
        <w:t xml:space="preserve">localización de la estación y la </w:t>
      </w:r>
      <w:r w:rsidRPr="004148A6">
        <w:rPr>
          <w:szCs w:val="22"/>
        </w:rPr>
        <w:t xml:space="preserve">planta arquitectónica no </w:t>
      </w:r>
      <w:proofErr w:type="gramStart"/>
      <w:r w:rsidR="004D76B1" w:rsidRPr="004148A6">
        <w:rPr>
          <w:szCs w:val="22"/>
        </w:rPr>
        <w:t xml:space="preserve">cambia, </w:t>
      </w:r>
      <w:r w:rsidRPr="004148A6">
        <w:rPr>
          <w:szCs w:val="22"/>
        </w:rPr>
        <w:t xml:space="preserve"> puede</w:t>
      </w:r>
      <w:proofErr w:type="gramEnd"/>
      <w:r w:rsidRPr="004148A6">
        <w:rPr>
          <w:szCs w:val="22"/>
        </w:rPr>
        <w:t xml:space="preserve"> servir de base para la ubicación de la malla de puesta a tierra que se va a diseñar.</w:t>
      </w:r>
    </w:p>
    <w:p w14:paraId="1473FCB7" w14:textId="77777777" w:rsidR="00F009BE" w:rsidRPr="004148A6" w:rsidRDefault="00F009BE" w:rsidP="00F009BE">
      <w:pPr>
        <w:rPr>
          <w:szCs w:val="22"/>
        </w:rPr>
      </w:pPr>
    </w:p>
    <w:p w14:paraId="40B2A48A" w14:textId="77777777" w:rsidR="00F009BE" w:rsidRPr="004148A6" w:rsidRDefault="00F009BE" w:rsidP="00F009BE">
      <w:pPr>
        <w:rPr>
          <w:b/>
          <w:szCs w:val="22"/>
        </w:rPr>
      </w:pPr>
      <w:r w:rsidRPr="004148A6">
        <w:rPr>
          <w:b/>
          <w:szCs w:val="22"/>
        </w:rPr>
        <w:t>26 Plano instalaciones eléctricas. Sistema de apantallamiento. Planta de techos. 10 de 11</w:t>
      </w:r>
    </w:p>
    <w:p w14:paraId="205F147B" w14:textId="77777777" w:rsidR="00F009BE" w:rsidRPr="004148A6" w:rsidRDefault="00F009BE" w:rsidP="00F009BE">
      <w:pPr>
        <w:rPr>
          <w:szCs w:val="22"/>
        </w:rPr>
      </w:pPr>
      <w:r w:rsidRPr="004148A6">
        <w:rPr>
          <w:szCs w:val="22"/>
        </w:rPr>
        <w:t>Contiene el plano en planta (techos) del sistema de Apantallamiento de la estación Altamira.</w:t>
      </w:r>
    </w:p>
    <w:p w14:paraId="7AA17E0F" w14:textId="77777777" w:rsidR="00F009BE" w:rsidRPr="004148A6" w:rsidRDefault="00F009BE" w:rsidP="00F009BE">
      <w:pPr>
        <w:rPr>
          <w:szCs w:val="22"/>
        </w:rPr>
      </w:pPr>
      <w:r w:rsidRPr="004148A6">
        <w:rPr>
          <w:szCs w:val="22"/>
        </w:rPr>
        <w:t>Plano con fecha 29-08-2014</w:t>
      </w:r>
    </w:p>
    <w:p w14:paraId="206DFB50" w14:textId="77777777" w:rsidR="004D76B1" w:rsidRDefault="004D76B1" w:rsidP="00F009BE">
      <w:pPr>
        <w:rPr>
          <w:sz w:val="24"/>
        </w:rPr>
      </w:pPr>
    </w:p>
    <w:p w14:paraId="364EFB43" w14:textId="77777777" w:rsidR="00F009BE" w:rsidRPr="004148A6" w:rsidRDefault="00F009BE" w:rsidP="00F009BE">
      <w:pPr>
        <w:rPr>
          <w:szCs w:val="22"/>
        </w:rPr>
      </w:pPr>
      <w:r w:rsidRPr="004148A6">
        <w:rPr>
          <w:b/>
          <w:szCs w:val="22"/>
        </w:rPr>
        <w:t>Análisis de la información</w:t>
      </w:r>
      <w:r w:rsidRPr="004148A6">
        <w:rPr>
          <w:szCs w:val="22"/>
        </w:rPr>
        <w:t xml:space="preserve">: </w:t>
      </w:r>
    </w:p>
    <w:p w14:paraId="0F0A12F5" w14:textId="77777777" w:rsidR="00F009BE" w:rsidRPr="004148A6" w:rsidRDefault="00F009BE" w:rsidP="00F009BE">
      <w:pPr>
        <w:rPr>
          <w:szCs w:val="22"/>
        </w:rPr>
      </w:pPr>
      <w:r w:rsidRPr="004148A6">
        <w:rPr>
          <w:szCs w:val="22"/>
        </w:rPr>
        <w:t xml:space="preserve">El plano contiene notas con especificaciones técnicas para la construcción del apantallamiento, No contiene memorias de cálculo por el </w:t>
      </w:r>
      <w:r w:rsidR="004D76B1" w:rsidRPr="004148A6">
        <w:rPr>
          <w:szCs w:val="22"/>
        </w:rPr>
        <w:t>método</w:t>
      </w:r>
      <w:r w:rsidRPr="004148A6">
        <w:rPr>
          <w:szCs w:val="22"/>
        </w:rPr>
        <w:t xml:space="preserve"> </w:t>
      </w:r>
      <w:r w:rsidR="004D76B1" w:rsidRPr="004148A6">
        <w:rPr>
          <w:szCs w:val="22"/>
        </w:rPr>
        <w:t xml:space="preserve">electro </w:t>
      </w:r>
      <w:r w:rsidRPr="004148A6">
        <w:rPr>
          <w:szCs w:val="22"/>
        </w:rPr>
        <w:t>geométrico.</w:t>
      </w:r>
    </w:p>
    <w:p w14:paraId="1085FDC6" w14:textId="77777777" w:rsidR="00F009BE" w:rsidRPr="004148A6" w:rsidRDefault="00F009BE" w:rsidP="00F009BE">
      <w:pPr>
        <w:rPr>
          <w:szCs w:val="22"/>
        </w:rPr>
      </w:pPr>
    </w:p>
    <w:p w14:paraId="7F655451" w14:textId="77777777" w:rsidR="00F009BE" w:rsidRPr="004D76B1" w:rsidRDefault="00F009BE" w:rsidP="00F009BE">
      <w:pPr>
        <w:rPr>
          <w:szCs w:val="22"/>
        </w:rPr>
      </w:pPr>
      <w:r w:rsidRPr="004D76B1">
        <w:rPr>
          <w:szCs w:val="22"/>
        </w:rPr>
        <w:t>No contiene cortes ni planos de fachada que permitan ver los detalles del apantallamiento y su interferencia con elementos arquitectónicos.</w:t>
      </w:r>
    </w:p>
    <w:p w14:paraId="6D609AE3" w14:textId="77777777" w:rsidR="00F009BE" w:rsidRPr="004148A6" w:rsidRDefault="00F009BE" w:rsidP="00F009BE">
      <w:pPr>
        <w:rPr>
          <w:szCs w:val="22"/>
        </w:rPr>
      </w:pPr>
      <w:r w:rsidRPr="004148A6">
        <w:rPr>
          <w:szCs w:val="22"/>
        </w:rPr>
        <w:t xml:space="preserve">Se debe coordinar con el diseño del sistema </w:t>
      </w:r>
      <w:proofErr w:type="spellStart"/>
      <w:r w:rsidRPr="004148A6">
        <w:rPr>
          <w:szCs w:val="22"/>
        </w:rPr>
        <w:t>fotovoltáico</w:t>
      </w:r>
      <w:proofErr w:type="spellEnd"/>
      <w:r w:rsidRPr="004148A6">
        <w:rPr>
          <w:szCs w:val="22"/>
        </w:rPr>
        <w:t xml:space="preserve"> para que el apantallamiento proteja este sistema y no genere interferencias constructivas con el mismo.</w:t>
      </w:r>
    </w:p>
    <w:p w14:paraId="2E22F339" w14:textId="77777777" w:rsidR="00F009BE" w:rsidRPr="004148A6" w:rsidRDefault="00F009BE" w:rsidP="00F009BE">
      <w:pPr>
        <w:spacing w:before="240"/>
        <w:rPr>
          <w:szCs w:val="22"/>
        </w:rPr>
      </w:pPr>
      <w:r w:rsidRPr="004148A6">
        <w:rPr>
          <w:szCs w:val="22"/>
        </w:rPr>
        <w:t xml:space="preserve">Plano dibujado en </w:t>
      </w:r>
      <w:proofErr w:type="spellStart"/>
      <w:r w:rsidRPr="004148A6">
        <w:rPr>
          <w:szCs w:val="22"/>
        </w:rPr>
        <w:t>Autocad</w:t>
      </w:r>
      <w:proofErr w:type="spellEnd"/>
      <w:r w:rsidRPr="004148A6">
        <w:rPr>
          <w:szCs w:val="22"/>
        </w:rPr>
        <w:t xml:space="preserve"> con rutas ilustrativas, se debe efectuar de nuevo e</w:t>
      </w:r>
      <w:r w:rsidR="004D76B1" w:rsidRPr="004148A6">
        <w:rPr>
          <w:szCs w:val="22"/>
        </w:rPr>
        <w:t>n BIM (</w:t>
      </w:r>
      <w:r w:rsidRPr="004148A6">
        <w:rPr>
          <w:szCs w:val="22"/>
        </w:rPr>
        <w:t>Revit</w:t>
      </w:r>
      <w:r w:rsidR="004D76B1" w:rsidRPr="004148A6">
        <w:rPr>
          <w:szCs w:val="22"/>
        </w:rPr>
        <w:t>)</w:t>
      </w:r>
      <w:r w:rsidRPr="004148A6">
        <w:rPr>
          <w:szCs w:val="22"/>
        </w:rPr>
        <w:t xml:space="preserve"> con rutas reales para evitar interferencias con otros sistemas.</w:t>
      </w:r>
    </w:p>
    <w:p w14:paraId="0DD995D2" w14:textId="77777777" w:rsidR="00F009BE" w:rsidRPr="004148A6" w:rsidRDefault="00F009BE" w:rsidP="00F009BE">
      <w:pPr>
        <w:rPr>
          <w:szCs w:val="22"/>
        </w:rPr>
      </w:pPr>
    </w:p>
    <w:p w14:paraId="6F555108" w14:textId="77777777" w:rsidR="004D76B1" w:rsidRPr="004148A6" w:rsidRDefault="004D76B1" w:rsidP="00F009BE">
      <w:pPr>
        <w:rPr>
          <w:szCs w:val="22"/>
        </w:rPr>
      </w:pPr>
    </w:p>
    <w:p w14:paraId="3712A581" w14:textId="77777777" w:rsidR="00F009BE" w:rsidRPr="004148A6" w:rsidRDefault="00F009BE" w:rsidP="00F009BE">
      <w:pPr>
        <w:rPr>
          <w:b/>
          <w:szCs w:val="22"/>
        </w:rPr>
      </w:pPr>
      <w:r w:rsidRPr="004148A6">
        <w:rPr>
          <w:b/>
          <w:szCs w:val="22"/>
        </w:rPr>
        <w:t>27 Plano instalaciones eléctricas. Alumbrado exterior y acometidas. Urbanismo. 11 de 11</w:t>
      </w:r>
    </w:p>
    <w:p w14:paraId="61641A9B" w14:textId="77777777" w:rsidR="00F009BE" w:rsidRPr="004148A6" w:rsidRDefault="00F009BE" w:rsidP="00F009BE">
      <w:pPr>
        <w:rPr>
          <w:szCs w:val="22"/>
        </w:rPr>
      </w:pPr>
      <w:r w:rsidRPr="004148A6">
        <w:rPr>
          <w:szCs w:val="22"/>
        </w:rPr>
        <w:t>Contiene plano con alumbrado exterior y acometidas eléctricas de media y baja tensión para la estación la estación Altamira.</w:t>
      </w:r>
    </w:p>
    <w:p w14:paraId="585D96DB" w14:textId="77777777" w:rsidR="00F009BE" w:rsidRPr="004148A6" w:rsidRDefault="00F009BE" w:rsidP="00F009BE">
      <w:pPr>
        <w:rPr>
          <w:szCs w:val="22"/>
        </w:rPr>
      </w:pPr>
      <w:r w:rsidRPr="004148A6">
        <w:rPr>
          <w:szCs w:val="22"/>
        </w:rPr>
        <w:t>Plano con fecha 12-09-2014.</w:t>
      </w:r>
    </w:p>
    <w:p w14:paraId="197134A4" w14:textId="77777777" w:rsidR="004D76B1" w:rsidRPr="004148A6" w:rsidRDefault="004D76B1" w:rsidP="00F009BE">
      <w:pPr>
        <w:rPr>
          <w:szCs w:val="22"/>
        </w:rPr>
      </w:pPr>
    </w:p>
    <w:p w14:paraId="26FD2C54" w14:textId="77777777" w:rsidR="00F009BE" w:rsidRPr="004148A6" w:rsidRDefault="00F009BE" w:rsidP="00F009BE">
      <w:pPr>
        <w:rPr>
          <w:szCs w:val="22"/>
        </w:rPr>
      </w:pPr>
      <w:r w:rsidRPr="004148A6">
        <w:rPr>
          <w:b/>
          <w:szCs w:val="22"/>
        </w:rPr>
        <w:t>Análisis de la información</w:t>
      </w:r>
      <w:r w:rsidRPr="004148A6">
        <w:rPr>
          <w:szCs w:val="22"/>
        </w:rPr>
        <w:t xml:space="preserve">: </w:t>
      </w:r>
    </w:p>
    <w:p w14:paraId="599A678F" w14:textId="77777777" w:rsidR="00F009BE" w:rsidRPr="004148A6" w:rsidRDefault="00F009BE" w:rsidP="00F009BE">
      <w:pPr>
        <w:rPr>
          <w:szCs w:val="22"/>
        </w:rPr>
      </w:pPr>
      <w:r w:rsidRPr="004148A6">
        <w:rPr>
          <w:szCs w:val="22"/>
        </w:rPr>
        <w:lastRenderedPageBreak/>
        <w:t xml:space="preserve">Contiene la dirección </w:t>
      </w:r>
      <w:r w:rsidR="00AF6CA0" w:rsidRPr="004148A6">
        <w:rPr>
          <w:szCs w:val="22"/>
        </w:rPr>
        <w:t xml:space="preserve">urbana </w:t>
      </w:r>
      <w:r w:rsidRPr="004148A6">
        <w:rPr>
          <w:szCs w:val="22"/>
        </w:rPr>
        <w:t>de la conexión a la red de 11,4Kv ENEL-CODENSA. No contiene los datos del nodo físico, ni del nodo eléctrico para la interconexión con la red del OR ENEL-CODENSA.</w:t>
      </w:r>
    </w:p>
    <w:p w14:paraId="1383B903" w14:textId="77777777" w:rsidR="00F009BE" w:rsidRPr="004148A6" w:rsidRDefault="00F009BE" w:rsidP="00F009BE">
      <w:pPr>
        <w:rPr>
          <w:szCs w:val="22"/>
        </w:rPr>
      </w:pPr>
      <w:r w:rsidRPr="004148A6">
        <w:rPr>
          <w:szCs w:val="22"/>
        </w:rPr>
        <w:t>No se encuentra referencia del documento de factibilidad de conexión, ni de disponibilidad entregado por el OR ENEL-CODENSA.</w:t>
      </w:r>
    </w:p>
    <w:p w14:paraId="3F5D5652" w14:textId="77777777" w:rsidR="00F009BE" w:rsidRPr="004148A6" w:rsidRDefault="00F009BE" w:rsidP="00F009BE">
      <w:pPr>
        <w:rPr>
          <w:szCs w:val="22"/>
        </w:rPr>
      </w:pPr>
      <w:r w:rsidRPr="004148A6">
        <w:rPr>
          <w:szCs w:val="22"/>
        </w:rPr>
        <w:t>El plano muestra rutas indicativas para la instalación de ductos, se debe proyectar la ruta real con planos en BIM (Revit) de los ductos para evitar interferencias con otros sistemas o ductos.</w:t>
      </w:r>
    </w:p>
    <w:p w14:paraId="7AC56466" w14:textId="77777777" w:rsidR="00F009BE" w:rsidRPr="004148A6" w:rsidRDefault="00F009BE" w:rsidP="00F009BE">
      <w:pPr>
        <w:rPr>
          <w:szCs w:val="22"/>
        </w:rPr>
      </w:pPr>
      <w:r w:rsidRPr="004148A6">
        <w:rPr>
          <w:szCs w:val="22"/>
        </w:rPr>
        <w:t>Se debe verificar en campo la configuración actual y la ruta de la red de 11,4kV del OR ENEL y solicitar factibilidad de energía para verificar o actualizar el punto de conexión a la red pública para la estación Altamira.</w:t>
      </w:r>
    </w:p>
    <w:p w14:paraId="01A98A61" w14:textId="77777777" w:rsidR="00F009BE" w:rsidRPr="004148A6" w:rsidRDefault="00F009BE" w:rsidP="00F009BE">
      <w:pPr>
        <w:rPr>
          <w:szCs w:val="22"/>
        </w:rPr>
      </w:pPr>
      <w:r w:rsidRPr="004148A6">
        <w:rPr>
          <w:szCs w:val="22"/>
        </w:rPr>
        <w:t>No contiene cortes ni planos de fachada que permitan ver los detalles de las rutas de ductos con el fin de evitar conflictos con elementos arquitectónicos o estructurales.</w:t>
      </w:r>
    </w:p>
    <w:p w14:paraId="602E5F50" w14:textId="77777777" w:rsidR="00F009BE" w:rsidRPr="004148A6" w:rsidRDefault="00F009BE" w:rsidP="00F009BE">
      <w:pPr>
        <w:rPr>
          <w:szCs w:val="22"/>
        </w:rPr>
      </w:pPr>
      <w:r w:rsidRPr="004148A6">
        <w:rPr>
          <w:szCs w:val="22"/>
        </w:rPr>
        <w:t>No contiene diseño del sistema de alumbrado exterior, se debe diseñar en forma completa como requisito contractual con la aprobación de la UAESP, y de acuerdo con la norma actualizada.</w:t>
      </w:r>
    </w:p>
    <w:p w14:paraId="6E0B631E" w14:textId="77777777" w:rsidR="00F009BE" w:rsidRPr="004148A6" w:rsidRDefault="00F009BE" w:rsidP="00F009BE">
      <w:pPr>
        <w:rPr>
          <w:szCs w:val="22"/>
        </w:rPr>
      </w:pPr>
      <w:r w:rsidRPr="004148A6">
        <w:rPr>
          <w:szCs w:val="22"/>
        </w:rPr>
        <w:t>No contiene detalles de las recámaras, ni de las canalizaciones subterráneas. Se deben verificar las medidas y especificaciones con las últimas versiones de las normas del OR ENEL-CODENSA.</w:t>
      </w:r>
    </w:p>
    <w:p w14:paraId="45E66026" w14:textId="77777777" w:rsidR="00E1357C" w:rsidRPr="00E1357C" w:rsidRDefault="00E1357C" w:rsidP="00E1357C">
      <w:pPr>
        <w:rPr>
          <w:rFonts w:eastAsia="Calibri"/>
          <w:lang w:eastAsia="en-US"/>
        </w:rPr>
      </w:pPr>
    </w:p>
    <w:p w14:paraId="32035B29" w14:textId="77777777" w:rsidR="006753E8" w:rsidRPr="004148A6" w:rsidRDefault="00837F82" w:rsidP="00F554DD">
      <w:pPr>
        <w:pStyle w:val="Ttulo2"/>
        <w:ind w:hanging="1002"/>
        <w:rPr>
          <w:rFonts w:eastAsia="Calibri"/>
          <w:szCs w:val="22"/>
          <w:lang w:eastAsia="en-US"/>
        </w:rPr>
      </w:pPr>
      <w:bookmarkStart w:id="41" w:name="_Toc66739382"/>
      <w:r w:rsidRPr="004148A6">
        <w:rPr>
          <w:rFonts w:eastAsia="Calibri"/>
          <w:szCs w:val="22"/>
          <w:lang w:eastAsia="en-US"/>
        </w:rPr>
        <w:t xml:space="preserve">Estación La Victoria – diseño del sistema eléctrico, archivo No. </w:t>
      </w:r>
      <w:r w:rsidR="00D87579" w:rsidRPr="004148A6">
        <w:rPr>
          <w:rFonts w:eastAsia="Calibri"/>
          <w:szCs w:val="22"/>
          <w:lang w:eastAsia="en-US"/>
        </w:rPr>
        <w:t>6</w:t>
      </w:r>
      <w:r w:rsidRPr="004148A6">
        <w:rPr>
          <w:rFonts w:eastAsia="Calibri"/>
          <w:szCs w:val="22"/>
          <w:lang w:eastAsia="en-US"/>
        </w:rPr>
        <w:t>2005402:</w:t>
      </w:r>
      <w:bookmarkEnd w:id="41"/>
    </w:p>
    <w:p w14:paraId="45CD0711" w14:textId="77777777" w:rsidR="00393574" w:rsidRPr="004148A6" w:rsidRDefault="00393574" w:rsidP="00393574">
      <w:pPr>
        <w:suppressAutoHyphens w:val="0"/>
        <w:spacing w:after="160" w:line="259" w:lineRule="auto"/>
        <w:ind w:left="720"/>
        <w:contextualSpacing/>
        <w:rPr>
          <w:rFonts w:eastAsia="Calibri"/>
          <w:b/>
          <w:szCs w:val="22"/>
          <w:lang w:eastAsia="en-US"/>
        </w:rPr>
      </w:pPr>
    </w:p>
    <w:p w14:paraId="6594E27A" w14:textId="77777777" w:rsidR="006753E8" w:rsidRPr="004148A6" w:rsidRDefault="00837F82" w:rsidP="00393574">
      <w:pPr>
        <w:suppressAutoHyphens w:val="0"/>
        <w:spacing w:after="160" w:line="259" w:lineRule="auto"/>
        <w:rPr>
          <w:rFonts w:eastAsia="Calibri"/>
          <w:szCs w:val="22"/>
          <w:lang w:eastAsia="en-US"/>
        </w:rPr>
      </w:pPr>
      <w:r w:rsidRPr="004148A6">
        <w:rPr>
          <w:rFonts w:eastAsia="Calibri"/>
          <w:szCs w:val="22"/>
          <w:lang w:eastAsia="en-US"/>
        </w:rPr>
        <w:t>Esta carpeta c</w:t>
      </w:r>
      <w:r w:rsidR="00F554DD" w:rsidRPr="004148A6">
        <w:rPr>
          <w:rFonts w:eastAsia="Calibri"/>
          <w:szCs w:val="22"/>
          <w:lang w:eastAsia="en-US"/>
        </w:rPr>
        <w:t xml:space="preserve">ontiene </w:t>
      </w:r>
      <w:r w:rsidR="006753E8" w:rsidRPr="004148A6">
        <w:rPr>
          <w:rFonts w:eastAsia="Calibri"/>
          <w:szCs w:val="22"/>
          <w:lang w:eastAsia="en-US"/>
        </w:rPr>
        <w:t>diseños, planos y especificaciones para la estación La Victoria por archivos, así:</w:t>
      </w:r>
    </w:p>
    <w:p w14:paraId="1BC15137" w14:textId="77777777" w:rsidR="007578F2" w:rsidRDefault="007578F2" w:rsidP="006753E8">
      <w:pPr>
        <w:suppressAutoHyphens w:val="0"/>
        <w:spacing w:after="160" w:line="259" w:lineRule="auto"/>
        <w:jc w:val="left"/>
        <w:rPr>
          <w:rFonts w:eastAsia="Calibri"/>
          <w:b/>
          <w:szCs w:val="22"/>
          <w:lang w:eastAsia="en-US"/>
        </w:rPr>
      </w:pPr>
    </w:p>
    <w:p w14:paraId="62557E39" w14:textId="77777777" w:rsidR="004148A6" w:rsidRDefault="004148A6" w:rsidP="006753E8">
      <w:pPr>
        <w:suppressAutoHyphens w:val="0"/>
        <w:spacing w:after="160" w:line="259" w:lineRule="auto"/>
        <w:jc w:val="left"/>
        <w:rPr>
          <w:rFonts w:eastAsia="Calibri"/>
          <w:b/>
          <w:szCs w:val="22"/>
          <w:lang w:eastAsia="en-US"/>
        </w:rPr>
      </w:pPr>
    </w:p>
    <w:p w14:paraId="04D84958" w14:textId="77777777" w:rsidR="004148A6" w:rsidRPr="004148A6" w:rsidRDefault="004148A6" w:rsidP="006753E8">
      <w:pPr>
        <w:suppressAutoHyphens w:val="0"/>
        <w:spacing w:after="160" w:line="259" w:lineRule="auto"/>
        <w:jc w:val="left"/>
        <w:rPr>
          <w:rFonts w:eastAsia="Calibri"/>
          <w:b/>
          <w:szCs w:val="22"/>
          <w:lang w:eastAsia="en-US"/>
        </w:rPr>
      </w:pPr>
    </w:p>
    <w:p w14:paraId="78827960"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t xml:space="preserve">01 1. Introd. </w:t>
      </w:r>
      <w:r w:rsidR="004148A6" w:rsidRPr="004148A6">
        <w:rPr>
          <w:rFonts w:eastAsia="Calibri"/>
          <w:b/>
          <w:szCs w:val="22"/>
          <w:lang w:eastAsia="en-US"/>
        </w:rPr>
        <w:t>Técnica</w:t>
      </w:r>
      <w:r w:rsidRPr="004148A6">
        <w:rPr>
          <w:rFonts w:eastAsia="Calibri"/>
          <w:b/>
          <w:szCs w:val="22"/>
          <w:lang w:eastAsia="en-US"/>
        </w:rPr>
        <w:t xml:space="preserve"> 2. Alcance 3. Metodología 4. Diseño-Instalaciones eléctricas 5. Memorias cálculo. Cálculos iluminación:</w:t>
      </w:r>
    </w:p>
    <w:p w14:paraId="407751DC" w14:textId="77777777" w:rsidR="004148A6" w:rsidRPr="006B34F6" w:rsidRDefault="004148A6" w:rsidP="004148A6">
      <w:pPr>
        <w:rPr>
          <w:szCs w:val="22"/>
        </w:rPr>
      </w:pPr>
      <w:r w:rsidRPr="006B34F6">
        <w:rPr>
          <w:szCs w:val="22"/>
        </w:rPr>
        <w:t xml:space="preserve">Este documento describe y resume la información contenida en los demás documentos de la carpeta, relacionada con los criterios, metodología y memorias de cálculo de diseño a nivel de factibilidad correspondientes a las instalaciones eléctricas y de comunicaciones para la estación de Retorno Altamira, y da cuenta que los diseños se efectuaron cumpliendo los establecido el RETIE, RETILAP y NTC 2050. </w:t>
      </w:r>
    </w:p>
    <w:p w14:paraId="3C8C33AC" w14:textId="77777777" w:rsidR="004148A6" w:rsidRPr="006B34F6" w:rsidRDefault="004148A6" w:rsidP="004148A6">
      <w:pPr>
        <w:rPr>
          <w:szCs w:val="22"/>
        </w:rPr>
      </w:pPr>
      <w:r w:rsidRPr="006B34F6">
        <w:rPr>
          <w:szCs w:val="22"/>
        </w:rPr>
        <w:t>El documento describe en forma general las acometidas de media tensión, la subestación de energía eléctrica, el sistema de alumbrado, incluyendo los niveles de iluminancia promedio en las principales áreas, sistema de fuerza (tomacorrientes), conductores para alimentadores y circuitos ramales, sistema de puesta a tierra y protección contra descargas atmosféricas.</w:t>
      </w:r>
    </w:p>
    <w:p w14:paraId="69A723A6" w14:textId="77777777" w:rsidR="004148A6" w:rsidRPr="006B34F6" w:rsidRDefault="004148A6" w:rsidP="004148A6">
      <w:pPr>
        <w:rPr>
          <w:szCs w:val="22"/>
        </w:rPr>
      </w:pPr>
      <w:r w:rsidRPr="006B34F6">
        <w:rPr>
          <w:szCs w:val="22"/>
        </w:rPr>
        <w:t>Así mismo se hace una relación de la normatividad que se tomó como guía para la elaboración de los diseños.</w:t>
      </w:r>
    </w:p>
    <w:p w14:paraId="4C0F9329" w14:textId="77777777" w:rsidR="004148A6" w:rsidRPr="006B34F6" w:rsidRDefault="004148A6" w:rsidP="004148A6">
      <w:pPr>
        <w:rPr>
          <w:szCs w:val="22"/>
        </w:rPr>
      </w:pPr>
      <w:r w:rsidRPr="006B34F6">
        <w:rPr>
          <w:szCs w:val="22"/>
        </w:rPr>
        <w:t>La descripción de la subestación eléctrica no incluye la potencia del transformador</w:t>
      </w:r>
    </w:p>
    <w:p w14:paraId="0C8D6F67" w14:textId="77777777" w:rsidR="004148A6" w:rsidRPr="006B34F6" w:rsidRDefault="004148A6" w:rsidP="004148A6">
      <w:pPr>
        <w:rPr>
          <w:szCs w:val="22"/>
        </w:rPr>
      </w:pPr>
      <w:r w:rsidRPr="006B34F6">
        <w:rPr>
          <w:szCs w:val="22"/>
        </w:rPr>
        <w:t>La iluminación interior se planteó con luminarias fluorescentes con tubos T5 y luminarias con tecnología LED.</w:t>
      </w:r>
    </w:p>
    <w:p w14:paraId="28F77E4A" w14:textId="77777777" w:rsidR="004148A6" w:rsidRPr="006B34F6" w:rsidRDefault="004148A6" w:rsidP="004148A6">
      <w:pPr>
        <w:rPr>
          <w:szCs w:val="22"/>
        </w:rPr>
      </w:pPr>
      <w:r w:rsidRPr="006B34F6">
        <w:rPr>
          <w:szCs w:val="22"/>
        </w:rPr>
        <w:lastRenderedPageBreak/>
        <w:t>La iluminación de emergencia para evacuación se diseñó con unidades autónomas de bombillas halógenas.</w:t>
      </w:r>
    </w:p>
    <w:p w14:paraId="39B49561" w14:textId="77777777" w:rsidR="004148A6" w:rsidRPr="006B34F6" w:rsidRDefault="004148A6" w:rsidP="004148A6">
      <w:pPr>
        <w:rPr>
          <w:szCs w:val="22"/>
        </w:rPr>
      </w:pPr>
      <w:r w:rsidRPr="006B34F6">
        <w:rPr>
          <w:b/>
          <w:szCs w:val="22"/>
        </w:rPr>
        <w:t>Análisis de la información</w:t>
      </w:r>
      <w:r w:rsidRPr="006B34F6">
        <w:rPr>
          <w:szCs w:val="22"/>
        </w:rPr>
        <w:t xml:space="preserve">: </w:t>
      </w:r>
    </w:p>
    <w:p w14:paraId="5FD3826D" w14:textId="77777777" w:rsidR="004148A6" w:rsidRPr="006B34F6" w:rsidRDefault="004148A6" w:rsidP="004148A6">
      <w:pPr>
        <w:rPr>
          <w:szCs w:val="22"/>
        </w:rPr>
      </w:pPr>
      <w:r w:rsidRPr="006B34F6">
        <w:rPr>
          <w:szCs w:val="22"/>
        </w:rPr>
        <w:t xml:space="preserve">Contiene información general de ubicación y descripción del sistema diseñado, no contiene memorias de cálculo, ni especificaciones técnicas. </w:t>
      </w:r>
    </w:p>
    <w:p w14:paraId="503F87C8" w14:textId="77777777" w:rsidR="004148A6" w:rsidRPr="006B34F6" w:rsidRDefault="004148A6" w:rsidP="004148A6">
      <w:pPr>
        <w:rPr>
          <w:szCs w:val="22"/>
        </w:rPr>
      </w:pPr>
      <w:r w:rsidRPr="006B34F6">
        <w:rPr>
          <w:szCs w:val="22"/>
        </w:rPr>
        <w:t xml:space="preserve">Su utilidad se remite a dar un informe descriptivo, y la vigencia del mismo está supeditada a la utilización de estos diseños, es decir que, si los diseños tienen modificaciones arquitectónicas o de localización que ocasionen cambios en el sistema eléctrico planteado, el documento pierde su utilidad. </w:t>
      </w:r>
    </w:p>
    <w:p w14:paraId="3048EAFC" w14:textId="77777777" w:rsidR="004148A6" w:rsidRPr="006B34F6" w:rsidRDefault="004148A6" w:rsidP="004148A6">
      <w:pPr>
        <w:rPr>
          <w:szCs w:val="22"/>
        </w:rPr>
      </w:pPr>
      <w:r w:rsidRPr="006B34F6">
        <w:rPr>
          <w:szCs w:val="22"/>
        </w:rPr>
        <w:t>En la descripción del sistema relaciona tecnologías y equipos que deben ser cambiados porque ya son obsoletos como la iluminación fluorescente y halógena.</w:t>
      </w:r>
    </w:p>
    <w:p w14:paraId="786B8B87" w14:textId="77777777" w:rsidR="006753E8" w:rsidRPr="006753E8" w:rsidRDefault="006753E8" w:rsidP="006753E8">
      <w:pPr>
        <w:suppressAutoHyphens w:val="0"/>
        <w:spacing w:after="160" w:line="259" w:lineRule="auto"/>
        <w:jc w:val="left"/>
        <w:rPr>
          <w:rFonts w:eastAsia="Calibri"/>
          <w:b/>
          <w:sz w:val="24"/>
          <w:lang w:eastAsia="en-US"/>
        </w:rPr>
      </w:pPr>
    </w:p>
    <w:p w14:paraId="50D4ACE8"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t xml:space="preserve">02 </w:t>
      </w:r>
      <w:proofErr w:type="gramStart"/>
      <w:r w:rsidRPr="004148A6">
        <w:rPr>
          <w:rFonts w:eastAsia="Calibri"/>
          <w:b/>
          <w:szCs w:val="22"/>
          <w:lang w:eastAsia="en-US"/>
        </w:rPr>
        <w:t>Cálculos</w:t>
      </w:r>
      <w:proofErr w:type="gramEnd"/>
      <w:r w:rsidRPr="004148A6">
        <w:rPr>
          <w:rFonts w:eastAsia="Calibri"/>
          <w:b/>
          <w:szCs w:val="22"/>
          <w:lang w:eastAsia="en-US"/>
        </w:rPr>
        <w:t xml:space="preserve"> del sistema de iluminación. (Cont. 1) </w:t>
      </w:r>
    </w:p>
    <w:p w14:paraId="09FA2BA8"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t xml:space="preserve">03 </w:t>
      </w:r>
      <w:proofErr w:type="gramStart"/>
      <w:r w:rsidRPr="004148A6">
        <w:rPr>
          <w:rFonts w:eastAsia="Calibri"/>
          <w:b/>
          <w:szCs w:val="22"/>
          <w:lang w:eastAsia="en-US"/>
        </w:rPr>
        <w:t>Cálculos</w:t>
      </w:r>
      <w:proofErr w:type="gramEnd"/>
      <w:r w:rsidRPr="004148A6">
        <w:rPr>
          <w:rFonts w:eastAsia="Calibri"/>
          <w:b/>
          <w:szCs w:val="22"/>
          <w:lang w:eastAsia="en-US"/>
        </w:rPr>
        <w:t xml:space="preserve"> del sistema de iluminación (Cont. 2) </w:t>
      </w:r>
    </w:p>
    <w:p w14:paraId="5D698AAB"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t xml:space="preserve">04 </w:t>
      </w:r>
      <w:proofErr w:type="gramStart"/>
      <w:r w:rsidRPr="004148A6">
        <w:rPr>
          <w:rFonts w:eastAsia="Calibri"/>
          <w:b/>
          <w:szCs w:val="22"/>
          <w:lang w:eastAsia="en-US"/>
        </w:rPr>
        <w:t>Cálculos</w:t>
      </w:r>
      <w:proofErr w:type="gramEnd"/>
      <w:r w:rsidRPr="004148A6">
        <w:rPr>
          <w:rFonts w:eastAsia="Calibri"/>
          <w:b/>
          <w:szCs w:val="22"/>
          <w:lang w:eastAsia="en-US"/>
        </w:rPr>
        <w:t xml:space="preserve"> del sistema de iluminación (Cont. 3)</w:t>
      </w:r>
    </w:p>
    <w:p w14:paraId="34F9BCA1"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t xml:space="preserve">05 </w:t>
      </w:r>
      <w:proofErr w:type="gramStart"/>
      <w:r w:rsidRPr="004148A6">
        <w:rPr>
          <w:rFonts w:eastAsia="Calibri"/>
          <w:b/>
          <w:szCs w:val="22"/>
          <w:lang w:eastAsia="en-US"/>
        </w:rPr>
        <w:t>Cálculos</w:t>
      </w:r>
      <w:proofErr w:type="gramEnd"/>
      <w:r w:rsidRPr="004148A6">
        <w:rPr>
          <w:rFonts w:eastAsia="Calibri"/>
          <w:b/>
          <w:szCs w:val="22"/>
          <w:lang w:eastAsia="en-US"/>
        </w:rPr>
        <w:t xml:space="preserve"> del sistema de iluminación (Cont. 4)</w:t>
      </w:r>
    </w:p>
    <w:p w14:paraId="6BC645A7"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Estos archivos contienen el diseño de iluminación elaborado en la fecha 19-08-2014, para las zonas de abordaje, des abordaje, circulaciones, rampas y áreas de servicio como subestación, taquillas y cuartos técnicos de la estación Victoria, incluyend</w:t>
      </w:r>
      <w:r w:rsidR="00AF6CA0" w:rsidRPr="004148A6">
        <w:rPr>
          <w:rFonts w:eastAsia="Calibri"/>
          <w:szCs w:val="22"/>
          <w:lang w:eastAsia="en-US"/>
        </w:rPr>
        <w:t>o</w:t>
      </w:r>
      <w:r w:rsidRPr="004148A6">
        <w:rPr>
          <w:rFonts w:eastAsia="Calibri"/>
          <w:szCs w:val="22"/>
          <w:lang w:eastAsia="en-US"/>
        </w:rPr>
        <w:t xml:space="preserve"> los siguientes aspectos:</w:t>
      </w:r>
    </w:p>
    <w:p w14:paraId="306AF75A" w14:textId="77777777" w:rsidR="006753E8" w:rsidRPr="004148A6" w:rsidRDefault="006753E8" w:rsidP="00715C85">
      <w:pPr>
        <w:numPr>
          <w:ilvl w:val="0"/>
          <w:numId w:val="5"/>
        </w:numPr>
        <w:suppressAutoHyphens w:val="0"/>
        <w:spacing w:after="160" w:line="259" w:lineRule="auto"/>
        <w:ind w:left="426"/>
        <w:contextualSpacing/>
        <w:jc w:val="left"/>
        <w:rPr>
          <w:rFonts w:eastAsia="Calibri"/>
          <w:szCs w:val="22"/>
          <w:lang w:eastAsia="en-US"/>
        </w:rPr>
      </w:pPr>
      <w:r w:rsidRPr="004148A6">
        <w:rPr>
          <w:rFonts w:eastAsia="Calibri"/>
          <w:szCs w:val="22"/>
          <w:lang w:eastAsia="en-US"/>
        </w:rPr>
        <w:t>Especificaciones técnicas para las siguientes luminarias marca CELSA:</w:t>
      </w:r>
    </w:p>
    <w:p w14:paraId="12A00FE4" w14:textId="77777777" w:rsidR="006753E8" w:rsidRPr="004148A6" w:rsidRDefault="006753E8" w:rsidP="004148A6">
      <w:pPr>
        <w:suppressAutoHyphens w:val="0"/>
        <w:spacing w:after="160" w:line="259" w:lineRule="auto"/>
        <w:ind w:left="993"/>
        <w:contextualSpacing/>
        <w:jc w:val="left"/>
        <w:rPr>
          <w:rFonts w:eastAsia="Calibri"/>
          <w:szCs w:val="22"/>
          <w:lang w:eastAsia="en-US"/>
        </w:rPr>
      </w:pPr>
      <w:r w:rsidRPr="004148A6">
        <w:rPr>
          <w:rFonts w:eastAsia="Calibri"/>
          <w:szCs w:val="22"/>
          <w:lang w:eastAsia="en-US"/>
        </w:rPr>
        <w:t xml:space="preserve">COSMOLED 2MVL-MB con tecnología </w:t>
      </w:r>
      <w:r w:rsidRPr="004148A6">
        <w:rPr>
          <w:rFonts w:eastAsia="Calibri"/>
          <w:b/>
          <w:szCs w:val="22"/>
          <w:lang w:eastAsia="en-US"/>
        </w:rPr>
        <w:t>LED.</w:t>
      </w:r>
    </w:p>
    <w:p w14:paraId="218E494A" w14:textId="77777777" w:rsidR="006753E8" w:rsidRPr="004148A6" w:rsidRDefault="006753E8" w:rsidP="004148A6">
      <w:pPr>
        <w:suppressAutoHyphens w:val="0"/>
        <w:spacing w:after="160" w:line="259" w:lineRule="auto"/>
        <w:ind w:left="993"/>
        <w:contextualSpacing/>
        <w:jc w:val="left"/>
        <w:rPr>
          <w:rFonts w:eastAsia="Calibri"/>
          <w:szCs w:val="22"/>
          <w:lang w:eastAsia="en-US"/>
        </w:rPr>
      </w:pPr>
      <w:r w:rsidRPr="004148A6">
        <w:rPr>
          <w:rFonts w:eastAsia="Calibri"/>
          <w:szCs w:val="22"/>
          <w:lang w:eastAsia="en-US"/>
        </w:rPr>
        <w:t xml:space="preserve">60999- </w:t>
      </w:r>
      <w:proofErr w:type="gramStart"/>
      <w:r w:rsidRPr="004148A6">
        <w:rPr>
          <w:rFonts w:eastAsia="Calibri"/>
          <w:szCs w:val="22"/>
          <w:lang w:eastAsia="en-US"/>
        </w:rPr>
        <w:t>LUM  ISOLUX</w:t>
      </w:r>
      <w:proofErr w:type="gramEnd"/>
      <w:r w:rsidRPr="004148A6">
        <w:rPr>
          <w:rFonts w:eastAsia="Calibri"/>
          <w:szCs w:val="22"/>
          <w:lang w:eastAsia="en-US"/>
        </w:rPr>
        <w:t xml:space="preserve"> ALP 2X28T5 POLICARBONATRO TIPO1</w:t>
      </w:r>
    </w:p>
    <w:p w14:paraId="6A9E5CD8" w14:textId="77777777" w:rsidR="006753E8" w:rsidRPr="004148A6" w:rsidRDefault="006753E8" w:rsidP="004148A6">
      <w:pPr>
        <w:suppressAutoHyphens w:val="0"/>
        <w:spacing w:after="160" w:line="259" w:lineRule="auto"/>
        <w:ind w:left="993"/>
        <w:contextualSpacing/>
        <w:jc w:val="left"/>
        <w:rPr>
          <w:rFonts w:eastAsia="Calibri"/>
          <w:szCs w:val="22"/>
          <w:lang w:eastAsia="en-US"/>
        </w:rPr>
      </w:pPr>
      <w:r w:rsidRPr="004148A6">
        <w:rPr>
          <w:rFonts w:eastAsia="Calibri"/>
          <w:szCs w:val="22"/>
          <w:lang w:eastAsia="en-US"/>
        </w:rPr>
        <w:t xml:space="preserve">60049- </w:t>
      </w:r>
      <w:proofErr w:type="gramStart"/>
      <w:r w:rsidRPr="004148A6">
        <w:rPr>
          <w:rFonts w:eastAsia="Calibri"/>
          <w:szCs w:val="22"/>
          <w:lang w:eastAsia="en-US"/>
        </w:rPr>
        <w:t>LUM  ISOLUX</w:t>
      </w:r>
      <w:proofErr w:type="gramEnd"/>
      <w:r w:rsidRPr="004148A6">
        <w:rPr>
          <w:rFonts w:eastAsia="Calibri"/>
          <w:szCs w:val="22"/>
          <w:lang w:eastAsia="en-US"/>
        </w:rPr>
        <w:t xml:space="preserve"> ALP 2X54T5 POLICARBONATRO TIPO1</w:t>
      </w:r>
    </w:p>
    <w:p w14:paraId="585CB6D0" w14:textId="77777777" w:rsidR="006753E8" w:rsidRPr="004148A6" w:rsidRDefault="006753E8" w:rsidP="004148A6">
      <w:pPr>
        <w:suppressAutoHyphens w:val="0"/>
        <w:spacing w:after="160" w:line="259" w:lineRule="auto"/>
        <w:ind w:left="993"/>
        <w:contextualSpacing/>
        <w:jc w:val="left"/>
        <w:rPr>
          <w:rFonts w:eastAsia="Calibri"/>
          <w:szCs w:val="22"/>
          <w:lang w:eastAsia="en-US"/>
        </w:rPr>
      </w:pPr>
      <w:r w:rsidRPr="004148A6">
        <w:rPr>
          <w:rFonts w:eastAsia="Calibri"/>
          <w:szCs w:val="22"/>
          <w:lang w:eastAsia="en-US"/>
        </w:rPr>
        <w:t xml:space="preserve">60129- </w:t>
      </w:r>
      <w:proofErr w:type="gramStart"/>
      <w:r w:rsidRPr="004148A6">
        <w:rPr>
          <w:rFonts w:eastAsia="Calibri"/>
          <w:szCs w:val="22"/>
          <w:lang w:eastAsia="en-US"/>
        </w:rPr>
        <w:t>CI  ISOLUX</w:t>
      </w:r>
      <w:proofErr w:type="gramEnd"/>
      <w:r w:rsidRPr="004148A6">
        <w:rPr>
          <w:rFonts w:eastAsia="Calibri"/>
          <w:szCs w:val="22"/>
          <w:lang w:eastAsia="en-US"/>
        </w:rPr>
        <w:t xml:space="preserve"> 60x60 4x14 T5 16C</w:t>
      </w:r>
    </w:p>
    <w:p w14:paraId="77DE3C6D" w14:textId="77777777" w:rsidR="006753E8" w:rsidRPr="004148A6" w:rsidRDefault="006753E8" w:rsidP="004148A6">
      <w:pPr>
        <w:suppressAutoHyphens w:val="0"/>
        <w:spacing w:after="160" w:line="259" w:lineRule="auto"/>
        <w:ind w:left="993"/>
        <w:contextualSpacing/>
        <w:jc w:val="left"/>
        <w:rPr>
          <w:rFonts w:eastAsia="Calibri"/>
          <w:szCs w:val="22"/>
          <w:lang w:eastAsia="en-US"/>
        </w:rPr>
      </w:pPr>
      <w:r w:rsidRPr="004148A6">
        <w:rPr>
          <w:rFonts w:eastAsia="Calibri"/>
          <w:szCs w:val="22"/>
          <w:lang w:eastAsia="en-US"/>
        </w:rPr>
        <w:t xml:space="preserve">60999- </w:t>
      </w:r>
      <w:proofErr w:type="gramStart"/>
      <w:r w:rsidRPr="004148A6">
        <w:rPr>
          <w:rFonts w:eastAsia="Calibri"/>
          <w:szCs w:val="22"/>
          <w:lang w:eastAsia="en-US"/>
        </w:rPr>
        <w:t>LUM  ISOLUX</w:t>
      </w:r>
      <w:proofErr w:type="gramEnd"/>
      <w:r w:rsidRPr="004148A6">
        <w:rPr>
          <w:rFonts w:eastAsia="Calibri"/>
          <w:szCs w:val="22"/>
          <w:lang w:eastAsia="en-US"/>
        </w:rPr>
        <w:t xml:space="preserve"> ALP 2X28T5 POLICARBONATRO TIPO1</w:t>
      </w:r>
    </w:p>
    <w:p w14:paraId="23C10CE6" w14:textId="77777777" w:rsidR="006753E8" w:rsidRPr="004148A6" w:rsidRDefault="006753E8" w:rsidP="004148A6">
      <w:pPr>
        <w:suppressAutoHyphens w:val="0"/>
        <w:spacing w:after="160" w:line="259" w:lineRule="auto"/>
        <w:ind w:left="993"/>
        <w:contextualSpacing/>
        <w:jc w:val="left"/>
        <w:rPr>
          <w:rFonts w:eastAsia="Calibri"/>
          <w:szCs w:val="22"/>
          <w:lang w:eastAsia="en-US"/>
        </w:rPr>
      </w:pPr>
      <w:r w:rsidRPr="004148A6">
        <w:rPr>
          <w:rFonts w:eastAsia="Calibri"/>
          <w:szCs w:val="22"/>
          <w:lang w:eastAsia="en-US"/>
        </w:rPr>
        <w:t xml:space="preserve">62049- </w:t>
      </w:r>
      <w:proofErr w:type="gramStart"/>
      <w:r w:rsidRPr="004148A6">
        <w:rPr>
          <w:rFonts w:eastAsia="Calibri"/>
          <w:szCs w:val="22"/>
          <w:lang w:eastAsia="en-US"/>
        </w:rPr>
        <w:t>LUM  ISOLUX</w:t>
      </w:r>
      <w:proofErr w:type="gramEnd"/>
      <w:r w:rsidRPr="004148A6">
        <w:rPr>
          <w:rFonts w:eastAsia="Calibri"/>
          <w:szCs w:val="22"/>
          <w:lang w:eastAsia="en-US"/>
        </w:rPr>
        <w:t xml:space="preserve"> ALP 2X54T5 POLICARBONATRO TIPO2</w:t>
      </w:r>
    </w:p>
    <w:p w14:paraId="40188B3A" w14:textId="77777777" w:rsidR="006753E8" w:rsidRPr="004148A6" w:rsidRDefault="006753E8" w:rsidP="00715C85">
      <w:pPr>
        <w:numPr>
          <w:ilvl w:val="0"/>
          <w:numId w:val="5"/>
        </w:numPr>
        <w:suppressAutoHyphens w:val="0"/>
        <w:spacing w:after="160" w:line="259" w:lineRule="auto"/>
        <w:ind w:left="426"/>
        <w:contextualSpacing/>
        <w:jc w:val="left"/>
        <w:rPr>
          <w:rFonts w:eastAsia="Calibri"/>
          <w:szCs w:val="22"/>
          <w:lang w:eastAsia="en-US"/>
        </w:rPr>
      </w:pPr>
      <w:r w:rsidRPr="004148A6">
        <w:rPr>
          <w:rFonts w:eastAsia="Calibri"/>
          <w:szCs w:val="22"/>
          <w:lang w:eastAsia="en-US"/>
        </w:rPr>
        <w:t xml:space="preserve">Planos en planta con la ubicación de las luminarias </w:t>
      </w:r>
    </w:p>
    <w:p w14:paraId="08A20857" w14:textId="77777777" w:rsidR="006753E8" w:rsidRPr="004148A6" w:rsidRDefault="006753E8" w:rsidP="00715C85">
      <w:pPr>
        <w:numPr>
          <w:ilvl w:val="0"/>
          <w:numId w:val="5"/>
        </w:numPr>
        <w:suppressAutoHyphens w:val="0"/>
        <w:spacing w:after="160" w:line="259" w:lineRule="auto"/>
        <w:ind w:left="426"/>
        <w:contextualSpacing/>
        <w:jc w:val="left"/>
        <w:rPr>
          <w:rFonts w:eastAsia="Calibri"/>
          <w:szCs w:val="22"/>
          <w:lang w:eastAsia="en-US"/>
        </w:rPr>
      </w:pPr>
      <w:r w:rsidRPr="004148A6">
        <w:rPr>
          <w:rFonts w:eastAsia="Calibri"/>
          <w:szCs w:val="22"/>
          <w:lang w:eastAsia="en-US"/>
        </w:rPr>
        <w:t xml:space="preserve">Resultados del software LITESTAR10 de </w:t>
      </w:r>
      <w:proofErr w:type="spellStart"/>
      <w:r w:rsidRPr="004148A6">
        <w:rPr>
          <w:rFonts w:eastAsia="Calibri"/>
          <w:szCs w:val="22"/>
          <w:lang w:eastAsia="en-US"/>
        </w:rPr>
        <w:t>Oxy</w:t>
      </w:r>
      <w:proofErr w:type="spellEnd"/>
      <w:r w:rsidRPr="004148A6">
        <w:rPr>
          <w:rFonts w:eastAsia="Calibri"/>
          <w:szCs w:val="22"/>
          <w:lang w:eastAsia="en-US"/>
        </w:rPr>
        <w:t xml:space="preserve"> </w:t>
      </w:r>
      <w:proofErr w:type="spellStart"/>
      <w:r w:rsidRPr="004148A6">
        <w:rPr>
          <w:rFonts w:eastAsia="Calibri"/>
          <w:szCs w:val="22"/>
          <w:lang w:eastAsia="en-US"/>
        </w:rPr>
        <w:t>Tech</w:t>
      </w:r>
      <w:proofErr w:type="spellEnd"/>
      <w:r w:rsidRPr="004148A6">
        <w:rPr>
          <w:rFonts w:eastAsia="Calibri"/>
          <w:szCs w:val="22"/>
          <w:lang w:eastAsia="en-US"/>
        </w:rPr>
        <w:t xml:space="preserve"> bajo los parámetros establecidos por el Reglamento Técnico de Iluminación y Alumbrado Público RETILAP.</w:t>
      </w:r>
    </w:p>
    <w:p w14:paraId="4B26A408" w14:textId="77777777" w:rsidR="006753E8" w:rsidRPr="004148A6" w:rsidRDefault="006753E8" w:rsidP="006753E8">
      <w:pPr>
        <w:suppressAutoHyphens w:val="0"/>
        <w:spacing w:before="240" w:after="160" w:line="259" w:lineRule="auto"/>
        <w:rPr>
          <w:rFonts w:eastAsia="Calibri"/>
          <w:szCs w:val="22"/>
          <w:lang w:eastAsia="en-US"/>
        </w:rPr>
      </w:pPr>
      <w:r w:rsidRPr="004148A6">
        <w:rPr>
          <w:rFonts w:eastAsia="Calibri"/>
          <w:b/>
          <w:szCs w:val="22"/>
          <w:lang w:eastAsia="en-US"/>
        </w:rPr>
        <w:t>Análisis de la información</w:t>
      </w:r>
      <w:r w:rsidRPr="004148A6">
        <w:rPr>
          <w:rFonts w:eastAsia="Calibri"/>
          <w:szCs w:val="22"/>
          <w:lang w:eastAsia="en-US"/>
        </w:rPr>
        <w:t xml:space="preserve">: </w:t>
      </w:r>
    </w:p>
    <w:p w14:paraId="246FAA1D"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En caso de que la configuración arquitectónica de las zonas de abordaje y circulación de la estación planteada en el año 2014 se mantenga, se debe verificar la existencia en el mercado de la referencia de la luminaria planteada y la concordancia de los parámetros utilizados en el diseño con la última versión de RETILAP ya que el diseño de iluminación fue hecho en el año 201</w:t>
      </w:r>
      <w:r w:rsidR="00AF6CA0" w:rsidRPr="004148A6">
        <w:rPr>
          <w:rFonts w:eastAsia="Calibri"/>
          <w:szCs w:val="22"/>
          <w:lang w:eastAsia="en-US"/>
        </w:rPr>
        <w:t>4.</w:t>
      </w:r>
    </w:p>
    <w:p w14:paraId="6ADDE0E4"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Las luminarias utilizadas para el diseño de</w:t>
      </w:r>
      <w:r w:rsidR="00AF6CA0" w:rsidRPr="004148A6">
        <w:rPr>
          <w:rFonts w:eastAsia="Calibri"/>
          <w:szCs w:val="22"/>
          <w:lang w:eastAsia="en-US"/>
        </w:rPr>
        <w:t xml:space="preserve"> las áreas de servicio como son</w:t>
      </w:r>
      <w:r w:rsidRPr="004148A6">
        <w:rPr>
          <w:rFonts w:eastAsia="Calibri"/>
          <w:szCs w:val="22"/>
          <w:lang w:eastAsia="en-US"/>
        </w:rPr>
        <w:t xml:space="preserve">: subestación, taquillas, cuartos técnicos, atención al usuario, corredor técnico, zona de acceso no paga, torniquetes y almacén, NO son de tecnología LED, por lo </w:t>
      </w:r>
      <w:proofErr w:type="gramStart"/>
      <w:r w:rsidRPr="004148A6">
        <w:rPr>
          <w:rFonts w:eastAsia="Calibri"/>
          <w:szCs w:val="22"/>
          <w:lang w:eastAsia="en-US"/>
        </w:rPr>
        <w:t>tanto</w:t>
      </w:r>
      <w:proofErr w:type="gramEnd"/>
      <w:r w:rsidRPr="004148A6">
        <w:rPr>
          <w:rFonts w:eastAsia="Calibri"/>
          <w:szCs w:val="22"/>
          <w:lang w:eastAsia="en-US"/>
        </w:rPr>
        <w:t xml:space="preserve"> para cumplir con los parámetros de eficiencia </w:t>
      </w:r>
      <w:r w:rsidRPr="004148A6">
        <w:rPr>
          <w:rFonts w:eastAsia="Calibri"/>
          <w:szCs w:val="22"/>
          <w:lang w:eastAsia="en-US"/>
        </w:rPr>
        <w:lastRenderedPageBreak/>
        <w:t>energética establecidos en RETILAP, se debe efectuar nuevamente este diseño utilizando luminarias de tecnología actual.</w:t>
      </w:r>
    </w:p>
    <w:p w14:paraId="5D097A2C"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En el caso de que la arquitectura de la zona de abordaje cambie como resultado de los estudios actuales, se debe efectuar de nuevo el diseño de iluminación con las nuevas consideraciones de área, altura, acabados que resulten de los nuevos planteamientos arquitectónicos.</w:t>
      </w:r>
    </w:p>
    <w:p w14:paraId="4FA0C0D3" w14:textId="77777777" w:rsidR="006753E8" w:rsidRPr="004148A6" w:rsidRDefault="00AF6CA0" w:rsidP="006753E8">
      <w:pPr>
        <w:suppressAutoHyphens w:val="0"/>
        <w:spacing w:after="160" w:line="259" w:lineRule="auto"/>
        <w:jc w:val="left"/>
        <w:rPr>
          <w:rFonts w:eastAsia="Calibri"/>
          <w:szCs w:val="22"/>
          <w:lang w:eastAsia="en-US"/>
        </w:rPr>
      </w:pPr>
      <w:r w:rsidRPr="004148A6">
        <w:rPr>
          <w:rFonts w:eastAsia="Calibri"/>
          <w:szCs w:val="22"/>
          <w:lang w:eastAsia="en-US"/>
        </w:rPr>
        <w:t xml:space="preserve">  </w:t>
      </w:r>
    </w:p>
    <w:p w14:paraId="0A0D88EB" w14:textId="77777777" w:rsidR="006753E8"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t xml:space="preserve">06 </w:t>
      </w:r>
      <w:proofErr w:type="gramStart"/>
      <w:r w:rsidRPr="004148A6">
        <w:rPr>
          <w:rFonts w:eastAsia="Calibri"/>
          <w:b/>
          <w:szCs w:val="22"/>
          <w:lang w:eastAsia="en-US"/>
        </w:rPr>
        <w:t>Cálculo</w:t>
      </w:r>
      <w:proofErr w:type="gramEnd"/>
      <w:r w:rsidRPr="004148A6">
        <w:rPr>
          <w:rFonts w:eastAsia="Calibri"/>
          <w:b/>
          <w:szCs w:val="22"/>
          <w:lang w:eastAsia="en-US"/>
        </w:rPr>
        <w:t xml:space="preserve"> conductores acometidas 6. </w:t>
      </w:r>
      <w:proofErr w:type="gramStart"/>
      <w:r w:rsidRPr="004148A6">
        <w:rPr>
          <w:rFonts w:eastAsia="Calibri"/>
          <w:b/>
          <w:szCs w:val="22"/>
          <w:lang w:eastAsia="en-US"/>
        </w:rPr>
        <w:t>Diseño puesta</w:t>
      </w:r>
      <w:proofErr w:type="gramEnd"/>
      <w:r w:rsidRPr="004148A6">
        <w:rPr>
          <w:rFonts w:eastAsia="Calibri"/>
          <w:b/>
          <w:szCs w:val="22"/>
          <w:lang w:eastAsia="en-US"/>
        </w:rPr>
        <w:t xml:space="preserve"> a tierra para subestaciones de potencia</w:t>
      </w:r>
    </w:p>
    <w:p w14:paraId="444A5E9C" w14:textId="77777777" w:rsidR="004148A6" w:rsidRPr="004148A6" w:rsidRDefault="004148A6" w:rsidP="004148A6">
      <w:pPr>
        <w:suppressAutoHyphens w:val="0"/>
        <w:spacing w:after="160" w:line="259" w:lineRule="auto"/>
        <w:jc w:val="left"/>
        <w:rPr>
          <w:rFonts w:eastAsia="Calibri"/>
          <w:b/>
          <w:szCs w:val="22"/>
          <w:lang w:eastAsia="en-US"/>
        </w:rPr>
      </w:pPr>
      <w:r w:rsidRPr="004148A6">
        <w:rPr>
          <w:rFonts w:eastAsia="Calibri"/>
          <w:b/>
          <w:szCs w:val="22"/>
          <w:lang w:eastAsia="en-US"/>
        </w:rPr>
        <w:t>07 6. Diseño sistema de puesta a tierra para las subestaciones de potencia. (Cont. 1)</w:t>
      </w:r>
    </w:p>
    <w:p w14:paraId="741C6C32" w14:textId="77777777" w:rsidR="004148A6" w:rsidRPr="006B34F6" w:rsidRDefault="004148A6" w:rsidP="004148A6">
      <w:pPr>
        <w:rPr>
          <w:szCs w:val="22"/>
        </w:rPr>
      </w:pPr>
      <w:r w:rsidRPr="006B34F6">
        <w:rPr>
          <w:szCs w:val="22"/>
        </w:rPr>
        <w:t>Contiene</w:t>
      </w:r>
      <w:r>
        <w:rPr>
          <w:szCs w:val="22"/>
        </w:rPr>
        <w:t>n</w:t>
      </w:r>
      <w:r w:rsidRPr="006B34F6">
        <w:rPr>
          <w:szCs w:val="22"/>
        </w:rPr>
        <w:t xml:space="preserve"> la descripción de los parámetros utilizados para el cálculo de conductores de </w:t>
      </w:r>
      <w:proofErr w:type="gramStart"/>
      <w:r w:rsidRPr="006B34F6">
        <w:rPr>
          <w:szCs w:val="22"/>
        </w:rPr>
        <w:t>acometidas,  circuitos</w:t>
      </w:r>
      <w:proofErr w:type="gramEnd"/>
      <w:r w:rsidRPr="006B34F6">
        <w:rPr>
          <w:szCs w:val="22"/>
        </w:rPr>
        <w:t xml:space="preserve"> ramales y cuadros con resumen de calibres, regulación de voltaje y protecciones eléctricas para cada acometida o ramal alimentador.</w:t>
      </w:r>
    </w:p>
    <w:p w14:paraId="016FBF17" w14:textId="77777777" w:rsidR="004148A6" w:rsidRPr="006B34F6" w:rsidRDefault="004148A6" w:rsidP="004148A6">
      <w:pPr>
        <w:rPr>
          <w:szCs w:val="22"/>
        </w:rPr>
      </w:pPr>
    </w:p>
    <w:p w14:paraId="370291D3" w14:textId="77777777" w:rsidR="004148A6" w:rsidRPr="006B34F6" w:rsidRDefault="004148A6" w:rsidP="004148A6">
      <w:pPr>
        <w:rPr>
          <w:szCs w:val="22"/>
        </w:rPr>
      </w:pPr>
      <w:r w:rsidRPr="006B34F6">
        <w:rPr>
          <w:szCs w:val="22"/>
        </w:rPr>
        <w:t xml:space="preserve">El archivo también incluye la metodología y la memoria de cálculo para el sistema de puesta a tierra de la subestación </w:t>
      </w:r>
      <w:r>
        <w:rPr>
          <w:szCs w:val="22"/>
        </w:rPr>
        <w:t>La Victoria</w:t>
      </w:r>
      <w:r w:rsidRPr="006B34F6">
        <w:rPr>
          <w:szCs w:val="22"/>
        </w:rPr>
        <w:t>, efectuado mediante programa de computador.</w:t>
      </w:r>
    </w:p>
    <w:p w14:paraId="78A11588" w14:textId="77777777" w:rsidR="004148A6" w:rsidRDefault="004148A6" w:rsidP="004148A6">
      <w:pPr>
        <w:rPr>
          <w:szCs w:val="22"/>
        </w:rPr>
      </w:pPr>
    </w:p>
    <w:p w14:paraId="0F13B4E3" w14:textId="77777777" w:rsidR="004148A6" w:rsidRPr="006B34F6" w:rsidRDefault="004148A6" w:rsidP="004148A6">
      <w:pPr>
        <w:spacing w:before="240"/>
        <w:rPr>
          <w:szCs w:val="22"/>
        </w:rPr>
      </w:pPr>
      <w:r w:rsidRPr="006B34F6">
        <w:rPr>
          <w:b/>
          <w:szCs w:val="22"/>
        </w:rPr>
        <w:t>Análisis de la información</w:t>
      </w:r>
      <w:r w:rsidRPr="006B34F6">
        <w:rPr>
          <w:szCs w:val="22"/>
        </w:rPr>
        <w:t xml:space="preserve">: </w:t>
      </w:r>
    </w:p>
    <w:p w14:paraId="020F2DC7" w14:textId="77777777" w:rsidR="004148A6" w:rsidRPr="006B34F6" w:rsidRDefault="004148A6" w:rsidP="004148A6">
      <w:pPr>
        <w:rPr>
          <w:szCs w:val="22"/>
        </w:rPr>
      </w:pPr>
      <w:r w:rsidRPr="006B34F6">
        <w:rPr>
          <w:szCs w:val="22"/>
        </w:rPr>
        <w:t xml:space="preserve">La descripción de los conductores no hace referencia a la utilización de conductores con aislamiento del tipo LSHF (Low </w:t>
      </w:r>
      <w:proofErr w:type="spellStart"/>
      <w:r w:rsidRPr="006B34F6">
        <w:rPr>
          <w:szCs w:val="22"/>
        </w:rPr>
        <w:t>Smoke</w:t>
      </w:r>
      <w:proofErr w:type="spellEnd"/>
      <w:r w:rsidRPr="006B34F6">
        <w:rPr>
          <w:szCs w:val="22"/>
        </w:rPr>
        <w:t xml:space="preserve"> </w:t>
      </w:r>
      <w:proofErr w:type="spellStart"/>
      <w:r w:rsidRPr="006B34F6">
        <w:rPr>
          <w:szCs w:val="22"/>
        </w:rPr>
        <w:t>Halogen</w:t>
      </w:r>
      <w:proofErr w:type="spellEnd"/>
      <w:r w:rsidRPr="006B34F6">
        <w:rPr>
          <w:szCs w:val="22"/>
        </w:rPr>
        <w:t xml:space="preserve"> Free), para dar cumplimiento a NTC2050 (sección 518, 520, 525 y 530) para áreas con alta de concentración de personas de acuerdo con la norma NFPA101</w:t>
      </w:r>
    </w:p>
    <w:p w14:paraId="1B5BDF72" w14:textId="77777777" w:rsidR="004148A6" w:rsidRPr="006B34F6" w:rsidRDefault="004148A6" w:rsidP="004148A6">
      <w:pPr>
        <w:rPr>
          <w:szCs w:val="22"/>
        </w:rPr>
      </w:pPr>
      <w:r w:rsidRPr="006B34F6">
        <w:rPr>
          <w:szCs w:val="22"/>
        </w:rPr>
        <w:t>El documento indica que los resultados se obtuvieron al correr un programa de computador, pero no indica cual programa fue utilizado, ni adjunta los informes del programa. No incluye memorias de cálculo.</w:t>
      </w:r>
    </w:p>
    <w:p w14:paraId="2E97DC14" w14:textId="77777777" w:rsidR="004148A6" w:rsidRPr="006B34F6" w:rsidRDefault="004148A6" w:rsidP="004148A6">
      <w:pPr>
        <w:rPr>
          <w:szCs w:val="22"/>
        </w:rPr>
      </w:pPr>
      <w:r w:rsidRPr="006B34F6">
        <w:rPr>
          <w:szCs w:val="22"/>
        </w:rPr>
        <w:t>Se debe efectuar el cuadro resumen con las cargas eléctricas reales a instalar, adjuntando memorias de cálculo.</w:t>
      </w:r>
    </w:p>
    <w:p w14:paraId="12E2B692" w14:textId="77777777" w:rsidR="004148A6" w:rsidRPr="006B34F6" w:rsidRDefault="004148A6" w:rsidP="004148A6">
      <w:pPr>
        <w:rPr>
          <w:szCs w:val="22"/>
        </w:rPr>
      </w:pPr>
    </w:p>
    <w:p w14:paraId="1E82C792" w14:textId="77777777" w:rsidR="004148A6" w:rsidRPr="006B34F6" w:rsidRDefault="004148A6" w:rsidP="004148A6">
      <w:pPr>
        <w:rPr>
          <w:szCs w:val="22"/>
        </w:rPr>
      </w:pPr>
      <w:r w:rsidRPr="006B34F6">
        <w:rPr>
          <w:szCs w:val="22"/>
        </w:rPr>
        <w:t xml:space="preserve">En cuanto al diseño de puesta a tierra para la subestación se puede considerar útil, si la estación </w:t>
      </w:r>
      <w:r>
        <w:rPr>
          <w:szCs w:val="22"/>
        </w:rPr>
        <w:t>La Victoria</w:t>
      </w:r>
      <w:r w:rsidRPr="006B34F6">
        <w:rPr>
          <w:szCs w:val="22"/>
        </w:rPr>
        <w:t xml:space="preserve"> conserva la localización planteada en el diseño.</w:t>
      </w:r>
    </w:p>
    <w:p w14:paraId="1A2EFF49" w14:textId="77777777" w:rsidR="006753E8" w:rsidRDefault="006753E8" w:rsidP="006753E8">
      <w:pPr>
        <w:suppressAutoHyphens w:val="0"/>
        <w:spacing w:after="160" w:line="259" w:lineRule="auto"/>
        <w:jc w:val="left"/>
        <w:rPr>
          <w:rFonts w:eastAsia="Calibri"/>
          <w:b/>
          <w:szCs w:val="22"/>
          <w:lang w:eastAsia="en-US"/>
        </w:rPr>
      </w:pPr>
    </w:p>
    <w:p w14:paraId="180465CB" w14:textId="77777777" w:rsidR="004148A6" w:rsidRPr="004148A6" w:rsidRDefault="004148A6" w:rsidP="006753E8">
      <w:pPr>
        <w:suppressAutoHyphens w:val="0"/>
        <w:spacing w:after="160" w:line="259" w:lineRule="auto"/>
        <w:jc w:val="left"/>
        <w:rPr>
          <w:rFonts w:eastAsia="Calibri"/>
          <w:szCs w:val="22"/>
          <w:lang w:eastAsia="en-US"/>
        </w:rPr>
      </w:pPr>
    </w:p>
    <w:p w14:paraId="7BC1E127"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t>08 7. Diseño sistema apantallamiento estación motriz. Subcapítulos 7.1 a 7.3</w:t>
      </w:r>
    </w:p>
    <w:p w14:paraId="57E78F26"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Contien</w:t>
      </w:r>
      <w:r w:rsidR="00D51525" w:rsidRPr="004148A6">
        <w:rPr>
          <w:rFonts w:eastAsia="Calibri"/>
          <w:szCs w:val="22"/>
          <w:lang w:eastAsia="en-US"/>
        </w:rPr>
        <w:t xml:space="preserve">e la metodología y evaluación </w:t>
      </w:r>
      <w:r w:rsidRPr="004148A6">
        <w:rPr>
          <w:rFonts w:eastAsia="Calibri"/>
          <w:szCs w:val="22"/>
          <w:lang w:eastAsia="en-US"/>
        </w:rPr>
        <w:t>del sistema de protección contra descargas atmosféricas y el sistema de puesta a tierra para la estación Victoria. El diseño fue hecho mediante software basado en el modelo electro</w:t>
      </w:r>
      <w:r w:rsidR="00D51525" w:rsidRPr="004148A6">
        <w:rPr>
          <w:rFonts w:eastAsia="Calibri"/>
          <w:szCs w:val="22"/>
          <w:lang w:eastAsia="en-US"/>
        </w:rPr>
        <w:t xml:space="preserve"> </w:t>
      </w:r>
      <w:r w:rsidRPr="004148A6">
        <w:rPr>
          <w:rFonts w:eastAsia="Calibri"/>
          <w:szCs w:val="22"/>
          <w:lang w:eastAsia="en-US"/>
        </w:rPr>
        <w:t>geométrico y de acuerdo con las recomendaciones de las normas NTC /4552-1/4552-2.</w:t>
      </w:r>
    </w:p>
    <w:p w14:paraId="696B99EA" w14:textId="77777777" w:rsidR="006753E8" w:rsidRPr="004148A6" w:rsidRDefault="006753E8" w:rsidP="006753E8">
      <w:pPr>
        <w:suppressAutoHyphens w:val="0"/>
        <w:spacing w:before="240" w:after="160" w:line="259" w:lineRule="auto"/>
        <w:rPr>
          <w:rFonts w:eastAsia="Calibri"/>
          <w:b/>
          <w:szCs w:val="22"/>
          <w:lang w:eastAsia="en-US"/>
        </w:rPr>
      </w:pPr>
      <w:r w:rsidRPr="004148A6">
        <w:rPr>
          <w:rFonts w:eastAsia="Calibri"/>
          <w:szCs w:val="22"/>
          <w:lang w:eastAsia="en-US"/>
        </w:rPr>
        <w:lastRenderedPageBreak/>
        <w:t xml:space="preserve">Como conclusión de este documento </w:t>
      </w:r>
      <w:r w:rsidR="00D51525" w:rsidRPr="004148A6">
        <w:rPr>
          <w:rFonts w:eastAsia="Calibri"/>
          <w:szCs w:val="22"/>
          <w:lang w:eastAsia="en-US"/>
        </w:rPr>
        <w:t>presenta</w:t>
      </w:r>
      <w:r w:rsidRPr="004148A6">
        <w:rPr>
          <w:rFonts w:eastAsia="Calibri"/>
          <w:szCs w:val="22"/>
          <w:lang w:eastAsia="en-US"/>
        </w:rPr>
        <w:t xml:space="preserve"> la necesidad de instalar un sistema de apantallamiento contra descargas directas.</w:t>
      </w:r>
      <w:r w:rsidRPr="004148A6">
        <w:rPr>
          <w:rFonts w:eastAsia="Calibri"/>
          <w:b/>
          <w:szCs w:val="22"/>
          <w:lang w:eastAsia="en-US"/>
        </w:rPr>
        <w:t xml:space="preserve"> </w:t>
      </w:r>
    </w:p>
    <w:p w14:paraId="5FFCA289" w14:textId="77777777" w:rsidR="00D51525" w:rsidRPr="004148A6" w:rsidRDefault="00D51525" w:rsidP="00D51525">
      <w:pPr>
        <w:suppressAutoHyphens w:val="0"/>
        <w:spacing w:line="259" w:lineRule="auto"/>
        <w:rPr>
          <w:rFonts w:eastAsia="Calibri"/>
          <w:b/>
          <w:szCs w:val="22"/>
          <w:lang w:eastAsia="en-US"/>
        </w:rPr>
      </w:pPr>
    </w:p>
    <w:p w14:paraId="79F45D9F" w14:textId="77777777" w:rsidR="006753E8" w:rsidRPr="004148A6" w:rsidRDefault="006753E8" w:rsidP="00D51525">
      <w:pPr>
        <w:suppressAutoHyphens w:val="0"/>
        <w:spacing w:line="259" w:lineRule="auto"/>
        <w:rPr>
          <w:rFonts w:eastAsia="Calibri"/>
          <w:szCs w:val="22"/>
          <w:lang w:eastAsia="en-US"/>
        </w:rPr>
      </w:pPr>
      <w:r w:rsidRPr="004148A6">
        <w:rPr>
          <w:rFonts w:eastAsia="Calibri"/>
          <w:b/>
          <w:szCs w:val="22"/>
          <w:lang w:eastAsia="en-US"/>
        </w:rPr>
        <w:t>Análisis de la información</w:t>
      </w:r>
      <w:r w:rsidRPr="004148A6">
        <w:rPr>
          <w:rFonts w:eastAsia="Calibri"/>
          <w:szCs w:val="22"/>
          <w:lang w:eastAsia="en-US"/>
        </w:rPr>
        <w:t xml:space="preserve">: </w:t>
      </w:r>
    </w:p>
    <w:p w14:paraId="2EB8A6A2" w14:textId="77777777" w:rsidR="006753E8" w:rsidRPr="004148A6" w:rsidRDefault="006753E8" w:rsidP="00D51525">
      <w:pPr>
        <w:suppressAutoHyphens w:val="0"/>
        <w:spacing w:line="259" w:lineRule="auto"/>
        <w:rPr>
          <w:rFonts w:eastAsia="Calibri"/>
          <w:szCs w:val="22"/>
          <w:lang w:eastAsia="en-US"/>
        </w:rPr>
      </w:pPr>
      <w:r w:rsidRPr="004148A6">
        <w:rPr>
          <w:rFonts w:eastAsia="Calibri"/>
          <w:szCs w:val="22"/>
          <w:lang w:eastAsia="en-US"/>
        </w:rPr>
        <w:t>Este documento contiene el análisis de riesgo, pero NO contiene las memorias de cálculo, ni los planos para el apantallamiento y su sistema de puesta a tierra. En caso de que estos documentos no estén disponibles en otros archivos se debe efectuar el diseño detallado del SIPRA para la estación Victoria.</w:t>
      </w:r>
    </w:p>
    <w:p w14:paraId="7CDD50B7" w14:textId="77777777" w:rsidR="00D51525" w:rsidRPr="004148A6" w:rsidRDefault="00D51525" w:rsidP="00D51525">
      <w:pPr>
        <w:suppressAutoHyphens w:val="0"/>
        <w:spacing w:line="259" w:lineRule="auto"/>
        <w:rPr>
          <w:rFonts w:eastAsia="Calibri"/>
          <w:szCs w:val="22"/>
          <w:lang w:eastAsia="en-US"/>
        </w:rPr>
      </w:pPr>
    </w:p>
    <w:p w14:paraId="516E81B4" w14:textId="77777777" w:rsidR="00D51525" w:rsidRPr="004148A6" w:rsidRDefault="00D51525" w:rsidP="00D51525">
      <w:pPr>
        <w:suppressAutoHyphens w:val="0"/>
        <w:spacing w:line="259" w:lineRule="auto"/>
        <w:rPr>
          <w:rFonts w:eastAsia="Calibri"/>
          <w:szCs w:val="22"/>
          <w:lang w:eastAsia="en-US"/>
        </w:rPr>
      </w:pPr>
      <w:r w:rsidRPr="004148A6">
        <w:rPr>
          <w:rFonts w:eastAsia="Calibri"/>
          <w:szCs w:val="22"/>
          <w:lang w:eastAsia="en-US"/>
        </w:rPr>
        <w:t>Si la arquitectura de la estación cambia, será necesario efectuar nuevamente el análisis de riesgos y el diseño del apantallamiento.</w:t>
      </w:r>
    </w:p>
    <w:p w14:paraId="1772AEBC" w14:textId="77777777" w:rsidR="006B7CFE" w:rsidRPr="004148A6" w:rsidRDefault="006B7CFE" w:rsidP="006753E8">
      <w:pPr>
        <w:suppressAutoHyphens w:val="0"/>
        <w:spacing w:after="160" w:line="259" w:lineRule="auto"/>
        <w:rPr>
          <w:rFonts w:eastAsia="Calibri"/>
          <w:b/>
          <w:szCs w:val="22"/>
          <w:lang w:eastAsia="en-US"/>
        </w:rPr>
      </w:pPr>
    </w:p>
    <w:p w14:paraId="25A61BB2" w14:textId="77777777" w:rsidR="006753E8" w:rsidRPr="004148A6" w:rsidRDefault="006753E8" w:rsidP="006753E8">
      <w:pPr>
        <w:suppressAutoHyphens w:val="0"/>
        <w:spacing w:after="160" w:line="259" w:lineRule="auto"/>
        <w:rPr>
          <w:rFonts w:eastAsia="Calibri"/>
          <w:b/>
          <w:szCs w:val="22"/>
          <w:lang w:eastAsia="en-US"/>
        </w:rPr>
      </w:pPr>
      <w:r w:rsidRPr="004148A6">
        <w:rPr>
          <w:rFonts w:eastAsia="Calibri"/>
          <w:b/>
          <w:szCs w:val="22"/>
          <w:lang w:eastAsia="en-US"/>
        </w:rPr>
        <w:t>09 7. Subcapítulos 7.4 a 7.6. 8. Referencias</w:t>
      </w:r>
    </w:p>
    <w:p w14:paraId="70813462"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Contiene un análisis de los resultados obtenidos con el sistema del apantallamiento diseñado y la simulación probabilística del comportamiento de la edificación ante descargas atmosféricas, también describe la selección el calibre de conductor del anillo de apantallamiento.</w:t>
      </w:r>
    </w:p>
    <w:p w14:paraId="27C380B3" w14:textId="77777777" w:rsidR="006753E8" w:rsidRPr="004148A6" w:rsidRDefault="006753E8" w:rsidP="00D51525">
      <w:pPr>
        <w:suppressAutoHyphens w:val="0"/>
        <w:spacing w:before="240" w:line="259" w:lineRule="auto"/>
        <w:rPr>
          <w:rFonts w:eastAsia="Calibri"/>
          <w:szCs w:val="22"/>
          <w:lang w:eastAsia="en-US"/>
        </w:rPr>
      </w:pPr>
      <w:r w:rsidRPr="004148A6">
        <w:rPr>
          <w:rFonts w:eastAsia="Calibri"/>
          <w:b/>
          <w:szCs w:val="22"/>
          <w:lang w:eastAsia="en-US"/>
        </w:rPr>
        <w:t>Análisis de la información</w:t>
      </w:r>
      <w:r w:rsidRPr="004148A6">
        <w:rPr>
          <w:rFonts w:eastAsia="Calibri"/>
          <w:szCs w:val="22"/>
          <w:lang w:eastAsia="en-US"/>
        </w:rPr>
        <w:t xml:space="preserve">: </w:t>
      </w:r>
    </w:p>
    <w:p w14:paraId="122D187D" w14:textId="77777777" w:rsidR="006753E8" w:rsidRPr="004148A6" w:rsidRDefault="006753E8" w:rsidP="00D51525">
      <w:pPr>
        <w:suppressAutoHyphens w:val="0"/>
        <w:spacing w:line="259" w:lineRule="auto"/>
        <w:rPr>
          <w:rFonts w:eastAsia="Calibri"/>
          <w:szCs w:val="22"/>
          <w:lang w:eastAsia="en-US"/>
        </w:rPr>
      </w:pPr>
      <w:r w:rsidRPr="004148A6">
        <w:rPr>
          <w:rFonts w:eastAsia="Calibri"/>
          <w:szCs w:val="22"/>
          <w:lang w:eastAsia="en-US"/>
        </w:rPr>
        <w:t xml:space="preserve">Este documento NO contiene las memorias de cálculo, ni los planos para el apantallamiento y su sistema de puesta a tierra. En caso de que estos documentos no estén disponibles en otros archivos se debe efectuar el diseño detallado del SIPRA para la estación </w:t>
      </w:r>
      <w:r w:rsidR="004148A6">
        <w:rPr>
          <w:rFonts w:eastAsia="Calibri"/>
          <w:szCs w:val="22"/>
          <w:lang w:eastAsia="en-US"/>
        </w:rPr>
        <w:t xml:space="preserve">La </w:t>
      </w:r>
      <w:r w:rsidRPr="004148A6">
        <w:rPr>
          <w:rFonts w:eastAsia="Calibri"/>
          <w:szCs w:val="22"/>
          <w:lang w:eastAsia="en-US"/>
        </w:rPr>
        <w:t>Victoria.</w:t>
      </w:r>
    </w:p>
    <w:p w14:paraId="6711357F" w14:textId="77777777" w:rsidR="006753E8" w:rsidRPr="004148A6" w:rsidRDefault="006753E8" w:rsidP="00886DFE">
      <w:pPr>
        <w:suppressAutoHyphens w:val="0"/>
        <w:spacing w:after="160" w:line="259" w:lineRule="auto"/>
        <w:rPr>
          <w:rFonts w:eastAsia="Calibri"/>
          <w:szCs w:val="22"/>
          <w:lang w:eastAsia="en-US"/>
        </w:rPr>
      </w:pPr>
      <w:r w:rsidRPr="004148A6">
        <w:rPr>
          <w:rFonts w:eastAsia="Calibri"/>
          <w:szCs w:val="22"/>
          <w:lang w:eastAsia="en-US"/>
        </w:rPr>
        <w:t xml:space="preserve">De acuerdo con el punto </w:t>
      </w:r>
      <w:r w:rsidRPr="004148A6">
        <w:rPr>
          <w:rFonts w:eastAsia="Calibri"/>
          <w:b/>
          <w:szCs w:val="22"/>
          <w:lang w:eastAsia="en-US"/>
        </w:rPr>
        <w:t>7.6</w:t>
      </w:r>
      <w:r w:rsidRPr="004148A6">
        <w:rPr>
          <w:rFonts w:eastAsia="Calibri"/>
          <w:szCs w:val="22"/>
          <w:lang w:eastAsia="en-US"/>
        </w:rPr>
        <w:t xml:space="preserve"> </w:t>
      </w:r>
      <w:r w:rsidRPr="004148A6">
        <w:rPr>
          <w:rFonts w:eastAsia="Calibri"/>
          <w:b/>
          <w:szCs w:val="22"/>
          <w:lang w:eastAsia="en-US"/>
        </w:rPr>
        <w:t>(</w:t>
      </w:r>
      <w:r w:rsidRPr="004148A6">
        <w:rPr>
          <w:rFonts w:eastAsia="Calibri"/>
          <w:b/>
          <w:i/>
          <w:szCs w:val="22"/>
          <w:lang w:eastAsia="en-US"/>
        </w:rPr>
        <w:t>Selección del conductor para el anillo de</w:t>
      </w:r>
      <w:r w:rsidRPr="004148A6">
        <w:rPr>
          <w:rFonts w:eastAsia="Calibri"/>
          <w:b/>
          <w:szCs w:val="22"/>
          <w:lang w:eastAsia="en-US"/>
        </w:rPr>
        <w:t xml:space="preserve"> </w:t>
      </w:r>
      <w:r w:rsidRPr="004148A6">
        <w:rPr>
          <w:rFonts w:eastAsia="Calibri"/>
          <w:b/>
          <w:i/>
          <w:szCs w:val="22"/>
          <w:lang w:eastAsia="en-US"/>
        </w:rPr>
        <w:t>apantallamiento</w:t>
      </w:r>
      <w:r w:rsidRPr="004148A6">
        <w:rPr>
          <w:rFonts w:eastAsia="Calibri"/>
          <w:b/>
          <w:szCs w:val="22"/>
          <w:lang w:eastAsia="en-US"/>
        </w:rPr>
        <w:t>)</w:t>
      </w:r>
      <w:r w:rsidRPr="004148A6">
        <w:rPr>
          <w:rFonts w:eastAsia="Calibri"/>
          <w:szCs w:val="22"/>
          <w:lang w:eastAsia="en-US"/>
        </w:rPr>
        <w:t xml:space="preserve"> de este documento, el estudio y diseño de apantallamiento para la estación Victoria debe ser revisado y completado teniendo en cuenta la probable instalación en el techo de un sistema de energía alternativo con paneles </w:t>
      </w:r>
      <w:proofErr w:type="spellStart"/>
      <w:r w:rsidRPr="004148A6">
        <w:rPr>
          <w:rFonts w:eastAsia="Calibri"/>
          <w:szCs w:val="22"/>
          <w:lang w:eastAsia="en-US"/>
        </w:rPr>
        <w:t>fotovoltáicos</w:t>
      </w:r>
      <w:proofErr w:type="spellEnd"/>
      <w:r w:rsidRPr="004148A6">
        <w:rPr>
          <w:rFonts w:eastAsia="Calibri"/>
          <w:szCs w:val="22"/>
          <w:lang w:eastAsia="en-US"/>
        </w:rPr>
        <w:t xml:space="preserve">. En la revisión se deben tener en cuenta las dimensiones, alturas y materiales de este sistema. </w:t>
      </w:r>
    </w:p>
    <w:p w14:paraId="1A3E2AEC" w14:textId="77777777" w:rsidR="00D51525" w:rsidRPr="004148A6" w:rsidRDefault="00D51525" w:rsidP="00886DFE">
      <w:pPr>
        <w:suppressAutoHyphens w:val="0"/>
        <w:spacing w:after="160" w:line="259" w:lineRule="auto"/>
        <w:rPr>
          <w:rFonts w:eastAsia="Calibri"/>
          <w:szCs w:val="22"/>
          <w:lang w:eastAsia="en-US"/>
        </w:rPr>
      </w:pPr>
      <w:r w:rsidRPr="004148A6">
        <w:rPr>
          <w:rFonts w:eastAsia="Calibri"/>
          <w:szCs w:val="22"/>
          <w:lang w:eastAsia="en-US"/>
        </w:rPr>
        <w:t>Este análisis y diseño debe efectuarse de nuevo teniendo en cuenta la instalación del sistema fotovoltaico.</w:t>
      </w:r>
    </w:p>
    <w:p w14:paraId="5E0154C8" w14:textId="77777777" w:rsidR="00886DFE" w:rsidRPr="004148A6" w:rsidRDefault="00886DFE" w:rsidP="00886DFE">
      <w:pPr>
        <w:suppressAutoHyphens w:val="0"/>
        <w:spacing w:after="160" w:line="259" w:lineRule="auto"/>
        <w:rPr>
          <w:rFonts w:eastAsia="Calibri"/>
          <w:b/>
          <w:szCs w:val="22"/>
          <w:lang w:eastAsia="en-US"/>
        </w:rPr>
      </w:pPr>
    </w:p>
    <w:p w14:paraId="741E6D92" w14:textId="77777777" w:rsidR="006753E8" w:rsidRPr="004148A6" w:rsidRDefault="006753E8" w:rsidP="006753E8">
      <w:pPr>
        <w:suppressAutoHyphens w:val="0"/>
        <w:spacing w:after="160" w:line="259" w:lineRule="auto"/>
        <w:rPr>
          <w:rFonts w:eastAsia="Calibri"/>
          <w:b/>
          <w:szCs w:val="22"/>
          <w:lang w:eastAsia="en-US"/>
        </w:rPr>
      </w:pPr>
      <w:r w:rsidRPr="004148A6">
        <w:rPr>
          <w:rFonts w:eastAsia="Calibri"/>
          <w:b/>
          <w:szCs w:val="22"/>
          <w:lang w:eastAsia="en-US"/>
        </w:rPr>
        <w:t xml:space="preserve">10 </w:t>
      </w:r>
      <w:proofErr w:type="gramStart"/>
      <w:r w:rsidRPr="004148A6">
        <w:rPr>
          <w:rFonts w:eastAsia="Calibri"/>
          <w:b/>
          <w:szCs w:val="22"/>
          <w:lang w:eastAsia="en-US"/>
        </w:rPr>
        <w:t>Anexo</w:t>
      </w:r>
      <w:proofErr w:type="gramEnd"/>
      <w:r w:rsidRPr="004148A6">
        <w:rPr>
          <w:rFonts w:eastAsia="Calibri"/>
          <w:b/>
          <w:szCs w:val="22"/>
          <w:lang w:eastAsia="en-US"/>
        </w:rPr>
        <w:t xml:space="preserve"> A. Instalaciones eléctricas. Anexo B. Medias de resistividad del terreno</w:t>
      </w:r>
    </w:p>
    <w:p w14:paraId="4E5E6FFA"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Este documento contiene la descripción detallada del sistema eléctrico y descripción general para la estructura de voz-datos, apantallamiento y malla de puesta a tierra de la estación motriz la Victoria.</w:t>
      </w:r>
    </w:p>
    <w:p w14:paraId="17FAA011"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También contiene el informe de resultados de la medida de resistividad del terreno para las tres estaciones y las pilonas desde la estación </w:t>
      </w:r>
      <w:proofErr w:type="spellStart"/>
      <w:r w:rsidRPr="004148A6">
        <w:rPr>
          <w:rFonts w:eastAsia="Calibri"/>
          <w:szCs w:val="22"/>
          <w:lang w:eastAsia="en-US"/>
        </w:rPr>
        <w:t>Moralba</w:t>
      </w:r>
      <w:proofErr w:type="spellEnd"/>
      <w:r w:rsidRPr="004148A6">
        <w:rPr>
          <w:rFonts w:eastAsia="Calibri"/>
          <w:szCs w:val="22"/>
          <w:lang w:eastAsia="en-US"/>
        </w:rPr>
        <w:t xml:space="preserve"> hasta la estación 20 de julio.</w:t>
      </w:r>
    </w:p>
    <w:p w14:paraId="04DB6247" w14:textId="77777777" w:rsidR="000C70D2" w:rsidRPr="004148A6" w:rsidRDefault="000C70D2" w:rsidP="006753E8">
      <w:pPr>
        <w:suppressAutoHyphens w:val="0"/>
        <w:spacing w:after="160" w:line="259" w:lineRule="auto"/>
        <w:rPr>
          <w:rFonts w:eastAsia="Calibri"/>
          <w:szCs w:val="22"/>
          <w:lang w:eastAsia="en-US"/>
        </w:rPr>
      </w:pPr>
    </w:p>
    <w:p w14:paraId="6F55F6D0" w14:textId="77777777" w:rsidR="006753E8" w:rsidRPr="004148A6" w:rsidRDefault="006753E8" w:rsidP="000C70D2">
      <w:pPr>
        <w:suppressAutoHyphens w:val="0"/>
        <w:spacing w:line="259" w:lineRule="auto"/>
        <w:rPr>
          <w:rFonts w:eastAsia="Calibri"/>
          <w:szCs w:val="22"/>
          <w:lang w:eastAsia="en-US"/>
        </w:rPr>
      </w:pPr>
      <w:r w:rsidRPr="004148A6">
        <w:rPr>
          <w:rFonts w:eastAsia="Calibri"/>
          <w:b/>
          <w:szCs w:val="22"/>
          <w:lang w:eastAsia="en-US"/>
        </w:rPr>
        <w:lastRenderedPageBreak/>
        <w:t>Análisis de la información</w:t>
      </w:r>
      <w:r w:rsidRPr="004148A6">
        <w:rPr>
          <w:rFonts w:eastAsia="Calibri"/>
          <w:szCs w:val="22"/>
          <w:lang w:eastAsia="en-US"/>
        </w:rPr>
        <w:t xml:space="preserve">: </w:t>
      </w:r>
    </w:p>
    <w:p w14:paraId="4FEA6C2B" w14:textId="77777777" w:rsidR="006753E8" w:rsidRPr="004148A6" w:rsidRDefault="006753E8" w:rsidP="000C70D2">
      <w:pPr>
        <w:suppressAutoHyphens w:val="0"/>
        <w:spacing w:line="259" w:lineRule="auto"/>
        <w:rPr>
          <w:rFonts w:eastAsia="Calibri"/>
          <w:szCs w:val="22"/>
          <w:lang w:eastAsia="en-US"/>
        </w:rPr>
      </w:pPr>
      <w:r w:rsidRPr="004148A6">
        <w:rPr>
          <w:rFonts w:eastAsia="Calibri"/>
          <w:szCs w:val="22"/>
          <w:lang w:eastAsia="en-US"/>
        </w:rPr>
        <w:t>En la descripción del sistema de alumbrado se tiene que, para los cuartos técnicos y operativos está conformado por luminarias fluorescentes con tubos T5 y apliques de muro con bombilla fluorescente ahorradora y para el sistema de alumbrado de emergencia plantea unidades autónomas halógenas. Estos sistemas se deben diseñar de nuevo con tecnología LED para dar cumplimiento a RETILAP en lo relacionado con la eficiencia energética y por consideraciones de tipo ambiental.</w:t>
      </w:r>
    </w:p>
    <w:p w14:paraId="6F4488F5" w14:textId="77777777" w:rsidR="006753E8" w:rsidRPr="004148A6" w:rsidRDefault="006753E8" w:rsidP="006753E8">
      <w:pPr>
        <w:suppressAutoHyphens w:val="0"/>
        <w:spacing w:before="240" w:after="160" w:line="259" w:lineRule="auto"/>
        <w:rPr>
          <w:rFonts w:eastAsia="Calibri"/>
          <w:szCs w:val="22"/>
          <w:lang w:eastAsia="en-US"/>
        </w:rPr>
      </w:pPr>
      <w:r w:rsidRPr="004148A6">
        <w:rPr>
          <w:rFonts w:eastAsia="Calibri"/>
          <w:szCs w:val="22"/>
          <w:lang w:eastAsia="en-US"/>
        </w:rPr>
        <w:t xml:space="preserve">La descripción no detalla los nodos de los cuales se hará la conexión de las dos acometidas </w:t>
      </w:r>
      <w:r w:rsidR="000C70D2" w:rsidRPr="004148A6">
        <w:rPr>
          <w:rFonts w:eastAsia="Calibri"/>
          <w:szCs w:val="22"/>
          <w:lang w:eastAsia="en-US"/>
        </w:rPr>
        <w:t xml:space="preserve">(principal y respaldo) </w:t>
      </w:r>
      <w:r w:rsidRPr="004148A6">
        <w:rPr>
          <w:rFonts w:eastAsia="Calibri"/>
          <w:szCs w:val="22"/>
          <w:lang w:eastAsia="en-US"/>
        </w:rPr>
        <w:t>de 11,4kV a red</w:t>
      </w:r>
      <w:r w:rsidR="000C70D2" w:rsidRPr="004148A6">
        <w:rPr>
          <w:rFonts w:eastAsia="Calibri"/>
          <w:szCs w:val="22"/>
          <w:lang w:eastAsia="en-US"/>
        </w:rPr>
        <w:t xml:space="preserve"> </w:t>
      </w:r>
      <w:r w:rsidR="007475E3" w:rsidRPr="004148A6">
        <w:rPr>
          <w:rFonts w:eastAsia="Calibri"/>
          <w:szCs w:val="22"/>
          <w:lang w:eastAsia="en-US"/>
        </w:rPr>
        <w:t>ENEL - CODENSA</w:t>
      </w:r>
      <w:r w:rsidRPr="004148A6">
        <w:rPr>
          <w:rFonts w:eastAsia="Calibri"/>
          <w:szCs w:val="22"/>
          <w:lang w:eastAsia="en-US"/>
        </w:rPr>
        <w:t xml:space="preserve">. </w:t>
      </w:r>
    </w:p>
    <w:p w14:paraId="334708F4" w14:textId="77777777" w:rsidR="006753E8" w:rsidRPr="004148A6" w:rsidRDefault="006753E8" w:rsidP="006753E8">
      <w:pPr>
        <w:suppressAutoHyphens w:val="0"/>
        <w:spacing w:before="240" w:after="160" w:line="259" w:lineRule="auto"/>
        <w:rPr>
          <w:rFonts w:eastAsia="Calibri"/>
          <w:szCs w:val="22"/>
          <w:lang w:eastAsia="en-US"/>
        </w:rPr>
      </w:pPr>
      <w:r w:rsidRPr="004148A6">
        <w:rPr>
          <w:rFonts w:eastAsia="Calibri"/>
          <w:szCs w:val="22"/>
          <w:lang w:eastAsia="en-US"/>
        </w:rPr>
        <w:t>Para el sistema de voz-datos el informe dice que tanto el rack como las canalizaciones consideran la implementación futura de otros sistemas como sonido y CCTV, pero NO describe el alcance de los mismos, por lo tanto, se deberán diseñar de nuevo estos aspectos del sistema con el fin de implementar las redes de sonido y CCTV.</w:t>
      </w:r>
    </w:p>
    <w:p w14:paraId="472F4C7C"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Según el documento, los valores de resistividad del terreno se calcularon con mediciones del terreno seco, por lo que se pueden considerar como valores representativos de las condiciones más resistivas del terreno.</w:t>
      </w:r>
    </w:p>
    <w:p w14:paraId="7C9614B3"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Debido a condiciones del terreno y a construcciones existentes, en algunos casos no fue posible hacer las medidas en el sitio exacto, por lo que fueron tomadas en sitios cercanos con distancias no mayores a 100 metros del sitio requerido. </w:t>
      </w:r>
    </w:p>
    <w:p w14:paraId="24A50732" w14:textId="77777777" w:rsidR="006753E8" w:rsidRPr="004148A6" w:rsidRDefault="006753E8" w:rsidP="006753E8">
      <w:pPr>
        <w:suppressAutoHyphens w:val="0"/>
        <w:spacing w:after="160" w:line="259" w:lineRule="auto"/>
        <w:rPr>
          <w:rFonts w:eastAsia="Calibri"/>
          <w:b/>
          <w:szCs w:val="22"/>
          <w:lang w:eastAsia="en-US"/>
        </w:rPr>
      </w:pPr>
    </w:p>
    <w:p w14:paraId="6A11DFDB" w14:textId="77777777" w:rsidR="006753E8" w:rsidRPr="004148A6" w:rsidRDefault="006753E8" w:rsidP="006753E8">
      <w:pPr>
        <w:suppressAutoHyphens w:val="0"/>
        <w:spacing w:line="259" w:lineRule="auto"/>
        <w:rPr>
          <w:rFonts w:eastAsia="Calibri"/>
          <w:b/>
          <w:szCs w:val="22"/>
          <w:lang w:eastAsia="en-US"/>
        </w:rPr>
      </w:pPr>
      <w:r w:rsidRPr="004148A6">
        <w:rPr>
          <w:rFonts w:eastAsia="Calibri"/>
          <w:b/>
          <w:szCs w:val="22"/>
          <w:lang w:eastAsia="en-US"/>
        </w:rPr>
        <w:t xml:space="preserve">11 </w:t>
      </w:r>
      <w:proofErr w:type="gramStart"/>
      <w:r w:rsidRPr="004148A6">
        <w:rPr>
          <w:rFonts w:eastAsia="Calibri"/>
          <w:b/>
          <w:szCs w:val="22"/>
          <w:lang w:eastAsia="en-US"/>
        </w:rPr>
        <w:t>Anexo</w:t>
      </w:r>
      <w:proofErr w:type="gramEnd"/>
      <w:r w:rsidRPr="004148A6">
        <w:rPr>
          <w:rFonts w:eastAsia="Calibri"/>
          <w:b/>
          <w:szCs w:val="22"/>
          <w:lang w:eastAsia="en-US"/>
        </w:rPr>
        <w:t xml:space="preserve"> 1. Protocolos de medición de resistividad del terreno</w:t>
      </w:r>
    </w:p>
    <w:p w14:paraId="4AC5B477" w14:textId="77777777" w:rsidR="006753E8" w:rsidRPr="004148A6" w:rsidRDefault="006753E8" w:rsidP="006753E8">
      <w:pPr>
        <w:suppressAutoHyphens w:val="0"/>
        <w:spacing w:line="259" w:lineRule="auto"/>
        <w:rPr>
          <w:rFonts w:eastAsia="Calibri"/>
          <w:b/>
          <w:szCs w:val="22"/>
          <w:lang w:eastAsia="en-US"/>
        </w:rPr>
      </w:pPr>
      <w:r w:rsidRPr="004148A6">
        <w:rPr>
          <w:rFonts w:eastAsia="Calibri"/>
          <w:b/>
          <w:szCs w:val="22"/>
          <w:lang w:eastAsia="en-US"/>
        </w:rPr>
        <w:t xml:space="preserve">12 </w:t>
      </w:r>
      <w:proofErr w:type="gramStart"/>
      <w:r w:rsidRPr="004148A6">
        <w:rPr>
          <w:rFonts w:eastAsia="Calibri"/>
          <w:b/>
          <w:szCs w:val="22"/>
          <w:lang w:eastAsia="en-US"/>
        </w:rPr>
        <w:t>Anexo</w:t>
      </w:r>
      <w:proofErr w:type="gramEnd"/>
      <w:r w:rsidRPr="004148A6">
        <w:rPr>
          <w:rFonts w:eastAsia="Calibri"/>
          <w:b/>
          <w:szCs w:val="22"/>
          <w:lang w:eastAsia="en-US"/>
        </w:rPr>
        <w:t xml:space="preserve"> 1. Protocolos de medición de resistividad del terreno. (Cont. 1)</w:t>
      </w:r>
    </w:p>
    <w:p w14:paraId="1DA92641" w14:textId="77777777" w:rsidR="006753E8" w:rsidRPr="004148A6" w:rsidRDefault="006753E8" w:rsidP="006753E8">
      <w:pPr>
        <w:suppressAutoHyphens w:val="0"/>
        <w:spacing w:line="259" w:lineRule="auto"/>
        <w:rPr>
          <w:rFonts w:eastAsia="Calibri"/>
          <w:b/>
          <w:szCs w:val="22"/>
          <w:lang w:eastAsia="en-US"/>
        </w:rPr>
      </w:pPr>
      <w:r w:rsidRPr="004148A6">
        <w:rPr>
          <w:rFonts w:eastAsia="Calibri"/>
          <w:b/>
          <w:szCs w:val="22"/>
          <w:lang w:eastAsia="en-US"/>
        </w:rPr>
        <w:t xml:space="preserve">13 </w:t>
      </w:r>
      <w:proofErr w:type="gramStart"/>
      <w:r w:rsidRPr="004148A6">
        <w:rPr>
          <w:rFonts w:eastAsia="Calibri"/>
          <w:b/>
          <w:szCs w:val="22"/>
          <w:lang w:eastAsia="en-US"/>
        </w:rPr>
        <w:t>Anexo</w:t>
      </w:r>
      <w:proofErr w:type="gramEnd"/>
      <w:r w:rsidRPr="004148A6">
        <w:rPr>
          <w:rFonts w:eastAsia="Calibri"/>
          <w:b/>
          <w:szCs w:val="22"/>
          <w:lang w:eastAsia="en-US"/>
        </w:rPr>
        <w:t xml:space="preserve"> 1. Protocolos de medición de resistividad del terreno. (Cont. 2)</w:t>
      </w:r>
    </w:p>
    <w:p w14:paraId="7D2D4A1A" w14:textId="77777777" w:rsidR="006753E8" w:rsidRPr="004148A6" w:rsidRDefault="006753E8" w:rsidP="006753E8">
      <w:pPr>
        <w:suppressAutoHyphens w:val="0"/>
        <w:spacing w:line="259" w:lineRule="auto"/>
        <w:rPr>
          <w:rFonts w:eastAsia="Calibri"/>
          <w:b/>
          <w:szCs w:val="22"/>
          <w:lang w:eastAsia="en-US"/>
        </w:rPr>
      </w:pPr>
      <w:r w:rsidRPr="004148A6">
        <w:rPr>
          <w:rFonts w:eastAsia="Calibri"/>
          <w:b/>
          <w:szCs w:val="22"/>
          <w:lang w:eastAsia="en-US"/>
        </w:rPr>
        <w:t xml:space="preserve">14 </w:t>
      </w:r>
      <w:proofErr w:type="gramStart"/>
      <w:r w:rsidRPr="004148A6">
        <w:rPr>
          <w:rFonts w:eastAsia="Calibri"/>
          <w:b/>
          <w:szCs w:val="22"/>
          <w:lang w:eastAsia="en-US"/>
        </w:rPr>
        <w:t>Anexo</w:t>
      </w:r>
      <w:proofErr w:type="gramEnd"/>
      <w:r w:rsidRPr="004148A6">
        <w:rPr>
          <w:rFonts w:eastAsia="Calibri"/>
          <w:b/>
          <w:szCs w:val="22"/>
          <w:lang w:eastAsia="en-US"/>
        </w:rPr>
        <w:t xml:space="preserve"> 1. Protocolos de medición de resistividad del terreno. (Cont. 3)</w:t>
      </w:r>
    </w:p>
    <w:p w14:paraId="4D80B404" w14:textId="77777777" w:rsidR="006753E8" w:rsidRPr="004148A6" w:rsidRDefault="006753E8" w:rsidP="006753E8">
      <w:pPr>
        <w:suppressAutoHyphens w:val="0"/>
        <w:spacing w:line="259" w:lineRule="auto"/>
        <w:rPr>
          <w:rFonts w:eastAsia="Calibri"/>
          <w:b/>
          <w:szCs w:val="22"/>
          <w:lang w:eastAsia="en-US"/>
        </w:rPr>
      </w:pPr>
      <w:r w:rsidRPr="004148A6">
        <w:rPr>
          <w:rFonts w:eastAsia="Calibri"/>
          <w:b/>
          <w:szCs w:val="22"/>
          <w:lang w:eastAsia="en-US"/>
        </w:rPr>
        <w:t xml:space="preserve">15 </w:t>
      </w:r>
      <w:proofErr w:type="gramStart"/>
      <w:r w:rsidRPr="004148A6">
        <w:rPr>
          <w:rFonts w:eastAsia="Calibri"/>
          <w:b/>
          <w:szCs w:val="22"/>
          <w:lang w:eastAsia="en-US"/>
        </w:rPr>
        <w:t>Anexo</w:t>
      </w:r>
      <w:proofErr w:type="gramEnd"/>
      <w:r w:rsidRPr="004148A6">
        <w:rPr>
          <w:rFonts w:eastAsia="Calibri"/>
          <w:b/>
          <w:szCs w:val="22"/>
          <w:lang w:eastAsia="en-US"/>
        </w:rPr>
        <w:t xml:space="preserve"> 1. Protocolos de medición de resistividad del terreno. (Cont. 4)</w:t>
      </w:r>
    </w:p>
    <w:p w14:paraId="5D86DEEF" w14:textId="77777777" w:rsidR="006753E8" w:rsidRPr="004148A6" w:rsidRDefault="006753E8" w:rsidP="006753E8">
      <w:pPr>
        <w:suppressAutoHyphens w:val="0"/>
        <w:spacing w:after="160" w:line="259" w:lineRule="auto"/>
        <w:rPr>
          <w:rFonts w:eastAsia="Calibri"/>
          <w:szCs w:val="22"/>
          <w:lang w:eastAsia="en-US"/>
        </w:rPr>
      </w:pPr>
    </w:p>
    <w:p w14:paraId="1A235CBB"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Estos documentos contienen la evidencia fotográfica y los protocolos de medida de resistividad del terreno por el método de las dos capas para cada uno de los puntos.</w:t>
      </w:r>
    </w:p>
    <w:p w14:paraId="59A9269B" w14:textId="77777777" w:rsidR="006753E8" w:rsidRPr="004148A6" w:rsidRDefault="006753E8" w:rsidP="00B81A9C">
      <w:pPr>
        <w:suppressAutoHyphens w:val="0"/>
        <w:spacing w:before="240" w:line="259" w:lineRule="auto"/>
        <w:rPr>
          <w:rFonts w:eastAsia="Calibri"/>
          <w:szCs w:val="22"/>
          <w:lang w:eastAsia="en-US"/>
        </w:rPr>
      </w:pPr>
      <w:r w:rsidRPr="004148A6">
        <w:rPr>
          <w:rFonts w:eastAsia="Calibri"/>
          <w:b/>
          <w:szCs w:val="22"/>
          <w:lang w:eastAsia="en-US"/>
        </w:rPr>
        <w:t>Análisis de la información</w:t>
      </w:r>
      <w:r w:rsidRPr="004148A6">
        <w:rPr>
          <w:rFonts w:eastAsia="Calibri"/>
          <w:szCs w:val="22"/>
          <w:lang w:eastAsia="en-US"/>
        </w:rPr>
        <w:t xml:space="preserve">: </w:t>
      </w:r>
    </w:p>
    <w:p w14:paraId="493AFCBF" w14:textId="77777777" w:rsidR="00B81A9C" w:rsidRPr="004148A6" w:rsidRDefault="00B81A9C" w:rsidP="00B81A9C">
      <w:pPr>
        <w:rPr>
          <w:szCs w:val="22"/>
        </w:rPr>
      </w:pPr>
      <w:r w:rsidRPr="004148A6">
        <w:rPr>
          <w:szCs w:val="22"/>
        </w:rPr>
        <w:t>Esta información tiene utilidad si se conserva la localización de la estación La Victoria planteada en el año 2014, pero si la localización cambia, se deben revisar los puntos para definir si estas medidas tienen utilidad.</w:t>
      </w:r>
    </w:p>
    <w:p w14:paraId="76FF0F90" w14:textId="77777777" w:rsidR="00B81A9C" w:rsidRPr="004148A6" w:rsidRDefault="00B81A9C" w:rsidP="00B81A9C">
      <w:pPr>
        <w:rPr>
          <w:szCs w:val="22"/>
        </w:rPr>
      </w:pPr>
    </w:p>
    <w:p w14:paraId="320501E5" w14:textId="77777777" w:rsidR="006753E8" w:rsidRPr="004148A6" w:rsidRDefault="00B81A9C" w:rsidP="00B81A9C">
      <w:pPr>
        <w:suppressAutoHyphens w:val="0"/>
        <w:spacing w:after="160" w:line="259" w:lineRule="auto"/>
        <w:rPr>
          <w:szCs w:val="22"/>
        </w:rPr>
      </w:pPr>
      <w:r w:rsidRPr="004148A6">
        <w:rPr>
          <w:szCs w:val="22"/>
        </w:rPr>
        <w:t>La localización de los puntos está dada por la dirección urbana, pero no presenta un esquema o plano con la localización de los mismos.</w:t>
      </w:r>
    </w:p>
    <w:p w14:paraId="05268E54" w14:textId="77777777" w:rsidR="00B81A9C" w:rsidRPr="004148A6" w:rsidRDefault="00B81A9C" w:rsidP="00B81A9C">
      <w:pPr>
        <w:suppressAutoHyphens w:val="0"/>
        <w:spacing w:after="160" w:line="259" w:lineRule="auto"/>
        <w:rPr>
          <w:rFonts w:eastAsia="Calibri"/>
          <w:szCs w:val="22"/>
          <w:lang w:eastAsia="en-US"/>
        </w:rPr>
      </w:pPr>
    </w:p>
    <w:p w14:paraId="332EE1B7"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lastRenderedPageBreak/>
        <w:t xml:space="preserve">16 </w:t>
      </w:r>
      <w:proofErr w:type="gramStart"/>
      <w:r w:rsidRPr="004148A6">
        <w:rPr>
          <w:rFonts w:eastAsia="Calibri"/>
          <w:b/>
          <w:szCs w:val="22"/>
          <w:lang w:eastAsia="en-US"/>
        </w:rPr>
        <w:t>Anexo</w:t>
      </w:r>
      <w:proofErr w:type="gramEnd"/>
      <w:r w:rsidRPr="004148A6">
        <w:rPr>
          <w:rFonts w:eastAsia="Calibri"/>
          <w:b/>
          <w:szCs w:val="22"/>
          <w:lang w:eastAsia="en-US"/>
        </w:rPr>
        <w:t xml:space="preserve"> 2. Protocolos de calibración de equipo de medida usado</w:t>
      </w:r>
    </w:p>
    <w:p w14:paraId="289601F9"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Contiene el certificado de calibración del equipo utilizado para las medidas de resistividad del terreno.</w:t>
      </w:r>
    </w:p>
    <w:p w14:paraId="1DD674CB" w14:textId="77777777" w:rsidR="006753E8" w:rsidRPr="004148A6" w:rsidRDefault="006753E8" w:rsidP="006753E8">
      <w:pPr>
        <w:suppressAutoHyphens w:val="0"/>
        <w:spacing w:before="240" w:after="160" w:line="259" w:lineRule="auto"/>
        <w:rPr>
          <w:rFonts w:eastAsia="Calibri"/>
          <w:szCs w:val="22"/>
          <w:lang w:eastAsia="en-US"/>
        </w:rPr>
      </w:pPr>
      <w:r w:rsidRPr="004148A6">
        <w:rPr>
          <w:rFonts w:eastAsia="Calibri"/>
          <w:b/>
          <w:szCs w:val="22"/>
          <w:lang w:eastAsia="en-US"/>
        </w:rPr>
        <w:t>Análisis de la información</w:t>
      </w:r>
      <w:r w:rsidRPr="004148A6">
        <w:rPr>
          <w:rFonts w:eastAsia="Calibri"/>
          <w:szCs w:val="22"/>
          <w:lang w:eastAsia="en-US"/>
        </w:rPr>
        <w:t xml:space="preserve">: </w:t>
      </w:r>
    </w:p>
    <w:p w14:paraId="474B4039" w14:textId="77777777" w:rsidR="00B81A9C" w:rsidRPr="004148A6" w:rsidRDefault="00B81A9C" w:rsidP="00B81A9C">
      <w:pPr>
        <w:suppressAutoHyphens w:val="0"/>
        <w:spacing w:after="160" w:line="259" w:lineRule="auto"/>
        <w:rPr>
          <w:rFonts w:eastAsia="Calibri"/>
          <w:szCs w:val="22"/>
          <w:lang w:eastAsia="en-US"/>
        </w:rPr>
      </w:pPr>
      <w:r w:rsidRPr="004148A6">
        <w:rPr>
          <w:rFonts w:eastAsia="Calibri"/>
          <w:szCs w:val="22"/>
          <w:lang w:eastAsia="en-US"/>
        </w:rPr>
        <w:t xml:space="preserve">Se encuentran certificado de calibración expedido por </w:t>
      </w:r>
      <w:proofErr w:type="spellStart"/>
      <w:r w:rsidRPr="004148A6">
        <w:rPr>
          <w:rFonts w:eastAsia="Calibri"/>
          <w:szCs w:val="22"/>
          <w:lang w:eastAsia="en-US"/>
        </w:rPr>
        <w:t>ColMetrik</w:t>
      </w:r>
      <w:proofErr w:type="spellEnd"/>
      <w:r w:rsidRPr="004148A6">
        <w:rPr>
          <w:rFonts w:eastAsia="Calibri"/>
          <w:szCs w:val="22"/>
          <w:lang w:eastAsia="en-US"/>
        </w:rPr>
        <w:t xml:space="preserve"> </w:t>
      </w:r>
      <w:proofErr w:type="spellStart"/>
      <w:r w:rsidRPr="004148A6">
        <w:rPr>
          <w:rFonts w:eastAsia="Calibri"/>
          <w:szCs w:val="22"/>
          <w:lang w:eastAsia="en-US"/>
        </w:rPr>
        <w:t>Ltda</w:t>
      </w:r>
      <w:proofErr w:type="spellEnd"/>
      <w:r w:rsidRPr="004148A6">
        <w:rPr>
          <w:rFonts w:eastAsia="Calibri"/>
          <w:szCs w:val="22"/>
          <w:lang w:eastAsia="en-US"/>
        </w:rPr>
        <w:t xml:space="preserve"> en fecha 2013-11-18 para el equipo con número de serie C6102765 modelo GSC 59 y certificado de calibración en fábrica para el equipo </w:t>
      </w:r>
      <w:proofErr w:type="spellStart"/>
      <w:r w:rsidRPr="004148A6">
        <w:rPr>
          <w:rFonts w:eastAsia="Calibri"/>
          <w:szCs w:val="22"/>
          <w:lang w:eastAsia="en-US"/>
        </w:rPr>
        <w:t>Metrel</w:t>
      </w:r>
      <w:proofErr w:type="spellEnd"/>
      <w:r w:rsidRPr="004148A6">
        <w:rPr>
          <w:rFonts w:eastAsia="Calibri"/>
          <w:szCs w:val="22"/>
          <w:lang w:eastAsia="en-US"/>
        </w:rPr>
        <w:t xml:space="preserve"> con número de serie </w:t>
      </w:r>
      <w:proofErr w:type="gramStart"/>
      <w:r w:rsidRPr="004148A6">
        <w:rPr>
          <w:rFonts w:eastAsia="Calibri"/>
          <w:szCs w:val="22"/>
          <w:lang w:eastAsia="en-US"/>
        </w:rPr>
        <w:t>13360452,  y</w:t>
      </w:r>
      <w:proofErr w:type="gramEnd"/>
      <w:r w:rsidRPr="004148A6">
        <w:rPr>
          <w:rFonts w:eastAsia="Calibri"/>
          <w:szCs w:val="22"/>
          <w:lang w:eastAsia="en-US"/>
        </w:rPr>
        <w:t xml:space="preserve"> fecha 2-10-2013.</w:t>
      </w:r>
    </w:p>
    <w:p w14:paraId="2CEBB88E" w14:textId="77777777" w:rsidR="00B81A9C" w:rsidRPr="004148A6" w:rsidRDefault="00B81A9C" w:rsidP="00B81A9C">
      <w:pPr>
        <w:suppressAutoHyphens w:val="0"/>
        <w:spacing w:after="160" w:line="259" w:lineRule="auto"/>
        <w:jc w:val="left"/>
        <w:rPr>
          <w:rFonts w:eastAsia="Calibri"/>
          <w:szCs w:val="22"/>
          <w:lang w:eastAsia="en-US"/>
        </w:rPr>
      </w:pPr>
      <w:r w:rsidRPr="004148A6">
        <w:rPr>
          <w:rFonts w:eastAsia="Calibri"/>
          <w:szCs w:val="22"/>
          <w:lang w:eastAsia="en-US"/>
        </w:rPr>
        <w:t>Lo cual da cuenta que las mediciones se efectuaron con equipos con calibración vigente a la fecha de las mediciones.</w:t>
      </w:r>
    </w:p>
    <w:p w14:paraId="6A13DE00"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t>17 Plano Nivel -4,80 - Cuartos operativos. Sistema de alumbrado. 1 de 13</w:t>
      </w:r>
    </w:p>
    <w:p w14:paraId="17388B9B"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szCs w:val="22"/>
          <w:lang w:eastAsia="en-US"/>
        </w:rPr>
        <w:t xml:space="preserve">Contiene el Sistema de alumbrado de los cuartos operativos nivel -4,80  </w:t>
      </w:r>
    </w:p>
    <w:p w14:paraId="6F507878"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szCs w:val="22"/>
          <w:lang w:eastAsia="en-US"/>
        </w:rPr>
        <w:t>Plano con fecha 12-09-2014</w:t>
      </w:r>
    </w:p>
    <w:p w14:paraId="7D2A9883" w14:textId="77777777" w:rsidR="006753E8" w:rsidRPr="004148A6" w:rsidRDefault="006753E8" w:rsidP="006753E8">
      <w:pPr>
        <w:suppressAutoHyphens w:val="0"/>
        <w:spacing w:before="240" w:after="160" w:line="259" w:lineRule="auto"/>
        <w:rPr>
          <w:rFonts w:eastAsia="Calibri"/>
          <w:szCs w:val="22"/>
          <w:lang w:eastAsia="en-US"/>
        </w:rPr>
      </w:pPr>
      <w:r w:rsidRPr="004148A6">
        <w:rPr>
          <w:rFonts w:eastAsia="Calibri"/>
          <w:b/>
          <w:szCs w:val="22"/>
          <w:lang w:eastAsia="en-US"/>
        </w:rPr>
        <w:t>Análisis de la información</w:t>
      </w:r>
      <w:r w:rsidRPr="004148A6">
        <w:rPr>
          <w:rFonts w:eastAsia="Calibri"/>
          <w:szCs w:val="22"/>
          <w:lang w:eastAsia="en-US"/>
        </w:rPr>
        <w:t xml:space="preserve">: </w:t>
      </w:r>
    </w:p>
    <w:p w14:paraId="6629E2C8"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El diseño y plano se deben hacer nuevamente debido a que el sistema de iluminación está planteado con luminarias fluorescentes, bombillos ahorradores y alumbrado de emergencia halógeno. Las rutas de ductos son ilustrativas.</w:t>
      </w:r>
    </w:p>
    <w:p w14:paraId="6FEE02F9"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szCs w:val="22"/>
          <w:lang w:eastAsia="en-US"/>
        </w:rPr>
        <w:t>Los planos no especifican tipo de aislamiento del conductor.</w:t>
      </w:r>
    </w:p>
    <w:p w14:paraId="18F4EF03"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Se debe verificar si las áreas del plano tienen alta concentración de personas de acuerdo con la norma NFPA101 para determinar la utilización de conductores con aislamiento del tipo LSHF (Low </w:t>
      </w:r>
      <w:proofErr w:type="spellStart"/>
      <w:r w:rsidRPr="004148A6">
        <w:rPr>
          <w:rFonts w:eastAsia="Calibri"/>
          <w:szCs w:val="22"/>
          <w:lang w:eastAsia="en-US"/>
        </w:rPr>
        <w:t>Smoke</w:t>
      </w:r>
      <w:proofErr w:type="spellEnd"/>
      <w:r w:rsidRPr="004148A6">
        <w:rPr>
          <w:rFonts w:eastAsia="Calibri"/>
          <w:szCs w:val="22"/>
          <w:lang w:eastAsia="en-US"/>
        </w:rPr>
        <w:t xml:space="preserve"> </w:t>
      </w:r>
      <w:proofErr w:type="spellStart"/>
      <w:r w:rsidRPr="004148A6">
        <w:rPr>
          <w:rFonts w:eastAsia="Calibri"/>
          <w:szCs w:val="22"/>
          <w:lang w:eastAsia="en-US"/>
        </w:rPr>
        <w:t>Halogen</w:t>
      </w:r>
      <w:proofErr w:type="spellEnd"/>
      <w:r w:rsidRPr="004148A6">
        <w:rPr>
          <w:rFonts w:eastAsia="Calibri"/>
          <w:szCs w:val="22"/>
          <w:lang w:eastAsia="en-US"/>
        </w:rPr>
        <w:t xml:space="preserve"> Free), para dar cumplimiento a NTC2050 (sección 518, 520, 525 y 530).</w:t>
      </w:r>
    </w:p>
    <w:p w14:paraId="078216F1"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Se debe efectuar diseño utilizando tecnología LED y los planos que están elaborados en </w:t>
      </w:r>
      <w:proofErr w:type="spellStart"/>
      <w:r w:rsidRPr="004148A6">
        <w:rPr>
          <w:rFonts w:eastAsia="Calibri"/>
          <w:szCs w:val="22"/>
          <w:lang w:eastAsia="en-US"/>
        </w:rPr>
        <w:t>Autocad</w:t>
      </w:r>
      <w:proofErr w:type="spellEnd"/>
      <w:r w:rsidRPr="004148A6">
        <w:rPr>
          <w:rFonts w:eastAsia="Calibri"/>
          <w:szCs w:val="22"/>
          <w:lang w:eastAsia="en-US"/>
        </w:rPr>
        <w:t xml:space="preserve"> se deben hacer el BIM (Revit) por condiciones técnicas y contractuales. </w:t>
      </w:r>
    </w:p>
    <w:p w14:paraId="24B6CEA7" w14:textId="77777777" w:rsidR="006753E8" w:rsidRPr="004148A6" w:rsidRDefault="006753E8" w:rsidP="006753E8">
      <w:pPr>
        <w:suppressAutoHyphens w:val="0"/>
        <w:spacing w:after="160" w:line="259" w:lineRule="auto"/>
        <w:jc w:val="left"/>
        <w:rPr>
          <w:rFonts w:eastAsia="Calibri"/>
          <w:b/>
          <w:szCs w:val="22"/>
          <w:lang w:eastAsia="en-US"/>
        </w:rPr>
      </w:pPr>
    </w:p>
    <w:p w14:paraId="1422B1DD"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t>18 Plano Nivel 0,00 - Acceso y cuartos técnicos. Sistema de alumbrado. 2 de 13</w:t>
      </w:r>
    </w:p>
    <w:p w14:paraId="120E32EB"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szCs w:val="22"/>
          <w:lang w:eastAsia="en-US"/>
        </w:rPr>
        <w:t xml:space="preserve">Contiene el Sistema de alumbrado de los cuartos técnicos nivel 0,0 </w:t>
      </w:r>
    </w:p>
    <w:p w14:paraId="45C42DB9"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szCs w:val="22"/>
          <w:lang w:eastAsia="en-US"/>
        </w:rPr>
        <w:t>Plano con fecha 12-09-2014</w:t>
      </w:r>
    </w:p>
    <w:p w14:paraId="121AEF92" w14:textId="77777777" w:rsidR="006753E8" w:rsidRPr="004148A6" w:rsidRDefault="006753E8" w:rsidP="006753E8">
      <w:pPr>
        <w:suppressAutoHyphens w:val="0"/>
        <w:spacing w:line="259" w:lineRule="auto"/>
        <w:jc w:val="left"/>
        <w:rPr>
          <w:rFonts w:eastAsia="Calibri"/>
          <w:szCs w:val="22"/>
          <w:lang w:eastAsia="en-US"/>
        </w:rPr>
      </w:pPr>
    </w:p>
    <w:p w14:paraId="2E6573F4"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b/>
          <w:szCs w:val="22"/>
          <w:lang w:eastAsia="en-US"/>
        </w:rPr>
        <w:t>Análisis de la información</w:t>
      </w:r>
      <w:r w:rsidRPr="004148A6">
        <w:rPr>
          <w:rFonts w:eastAsia="Calibri"/>
          <w:szCs w:val="22"/>
          <w:lang w:eastAsia="en-US"/>
        </w:rPr>
        <w:t xml:space="preserve">: </w:t>
      </w:r>
    </w:p>
    <w:p w14:paraId="051E2F29"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El diseño y plano se deben hacer nuevamente debido a que el sistema de iluminación está planteado con luminarias fluorescentes, bombillos ahorradores y alumbrado de emergencia halógeno. Las rutas de ductos son ilustrativas.</w:t>
      </w:r>
    </w:p>
    <w:p w14:paraId="7203F15D"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szCs w:val="22"/>
          <w:lang w:eastAsia="en-US"/>
        </w:rPr>
        <w:t>Los planos no especifican tipo de aislamiento del conductor.</w:t>
      </w:r>
    </w:p>
    <w:p w14:paraId="1C4F62D7"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lastRenderedPageBreak/>
        <w:t xml:space="preserve">Se debe verificar si las áreas del plano tienen alta concentración de personas de acuerdo con la norma NFPA101 para determinar la utilización de conductores con aislamiento del tipo LSHF (Low </w:t>
      </w:r>
      <w:proofErr w:type="spellStart"/>
      <w:r w:rsidRPr="004148A6">
        <w:rPr>
          <w:rFonts w:eastAsia="Calibri"/>
          <w:szCs w:val="22"/>
          <w:lang w:eastAsia="en-US"/>
        </w:rPr>
        <w:t>Smoke</w:t>
      </w:r>
      <w:proofErr w:type="spellEnd"/>
      <w:r w:rsidRPr="004148A6">
        <w:rPr>
          <w:rFonts w:eastAsia="Calibri"/>
          <w:szCs w:val="22"/>
          <w:lang w:eastAsia="en-US"/>
        </w:rPr>
        <w:t xml:space="preserve"> </w:t>
      </w:r>
      <w:proofErr w:type="spellStart"/>
      <w:r w:rsidRPr="004148A6">
        <w:rPr>
          <w:rFonts w:eastAsia="Calibri"/>
          <w:szCs w:val="22"/>
          <w:lang w:eastAsia="en-US"/>
        </w:rPr>
        <w:t>Halogen</w:t>
      </w:r>
      <w:proofErr w:type="spellEnd"/>
      <w:r w:rsidRPr="004148A6">
        <w:rPr>
          <w:rFonts w:eastAsia="Calibri"/>
          <w:szCs w:val="22"/>
          <w:lang w:eastAsia="en-US"/>
        </w:rPr>
        <w:t xml:space="preserve"> Free), para dar cumplimiento a NTC2050 (sección 518, 520, 525 y 530).</w:t>
      </w:r>
    </w:p>
    <w:p w14:paraId="2C8F94DE"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Se debe efectuar diseño utilizando tecnología LED y los planos que están elaborados en </w:t>
      </w:r>
      <w:proofErr w:type="spellStart"/>
      <w:r w:rsidRPr="004148A6">
        <w:rPr>
          <w:rFonts w:eastAsia="Calibri"/>
          <w:szCs w:val="22"/>
          <w:lang w:eastAsia="en-US"/>
        </w:rPr>
        <w:t>Autocad</w:t>
      </w:r>
      <w:proofErr w:type="spellEnd"/>
      <w:r w:rsidRPr="004148A6">
        <w:rPr>
          <w:rFonts w:eastAsia="Calibri"/>
          <w:szCs w:val="22"/>
          <w:lang w:eastAsia="en-US"/>
        </w:rPr>
        <w:t xml:space="preserve"> se deben hacer el BIM (Revit) por condiciones técnicas y contractuales. </w:t>
      </w:r>
    </w:p>
    <w:p w14:paraId="1B4EDC6C" w14:textId="77777777" w:rsidR="006753E8" w:rsidRPr="004148A6" w:rsidRDefault="006753E8" w:rsidP="006753E8">
      <w:pPr>
        <w:suppressAutoHyphens w:val="0"/>
        <w:spacing w:after="160" w:line="259" w:lineRule="auto"/>
        <w:jc w:val="left"/>
        <w:rPr>
          <w:rFonts w:eastAsia="Calibri"/>
          <w:szCs w:val="22"/>
          <w:lang w:eastAsia="en-US"/>
        </w:rPr>
      </w:pPr>
    </w:p>
    <w:p w14:paraId="3B6AD18F"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t>19 Plano Nivel 4,80 - Planta de abordaje. Sistema de alumbrado. 3 de 13</w:t>
      </w:r>
    </w:p>
    <w:p w14:paraId="0BF628E1"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szCs w:val="22"/>
          <w:lang w:eastAsia="en-US"/>
        </w:rPr>
        <w:t xml:space="preserve">Contiene el Sistema de alumbrado Planta de abordaje 4,80 </w:t>
      </w:r>
    </w:p>
    <w:p w14:paraId="7D8AEF9D"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szCs w:val="22"/>
          <w:lang w:eastAsia="en-US"/>
        </w:rPr>
        <w:t>Plano con fecha 12-09-2014</w:t>
      </w:r>
    </w:p>
    <w:p w14:paraId="56175CDC" w14:textId="77777777" w:rsidR="006753E8" w:rsidRPr="004148A6" w:rsidRDefault="006753E8" w:rsidP="006753E8">
      <w:pPr>
        <w:suppressAutoHyphens w:val="0"/>
        <w:spacing w:line="259" w:lineRule="auto"/>
        <w:jc w:val="left"/>
        <w:rPr>
          <w:rFonts w:eastAsia="Calibri"/>
          <w:b/>
          <w:szCs w:val="22"/>
          <w:lang w:eastAsia="en-US"/>
        </w:rPr>
      </w:pPr>
    </w:p>
    <w:p w14:paraId="59524374"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b/>
          <w:szCs w:val="22"/>
          <w:lang w:eastAsia="en-US"/>
        </w:rPr>
        <w:t>Análisis de la información</w:t>
      </w:r>
      <w:r w:rsidRPr="004148A6">
        <w:rPr>
          <w:rFonts w:eastAsia="Calibri"/>
          <w:szCs w:val="22"/>
          <w:lang w:eastAsia="en-US"/>
        </w:rPr>
        <w:t xml:space="preserve">: </w:t>
      </w:r>
    </w:p>
    <w:p w14:paraId="43F2A9AF"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szCs w:val="22"/>
          <w:lang w:eastAsia="en-US"/>
        </w:rPr>
        <w:t>Los planos no especifican tipo de aislamiento del conductor</w:t>
      </w:r>
    </w:p>
    <w:p w14:paraId="4F6471AB"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Si se conserva el diseño arquitectónico se debe verificar el diseño de iluminación </w:t>
      </w:r>
      <w:proofErr w:type="gramStart"/>
      <w:r w:rsidRPr="004148A6">
        <w:rPr>
          <w:rFonts w:eastAsia="Calibri"/>
          <w:szCs w:val="22"/>
          <w:lang w:eastAsia="en-US"/>
        </w:rPr>
        <w:t>para  la</w:t>
      </w:r>
      <w:proofErr w:type="gramEnd"/>
      <w:r w:rsidRPr="004148A6">
        <w:rPr>
          <w:rFonts w:eastAsia="Calibri"/>
          <w:szCs w:val="22"/>
          <w:lang w:eastAsia="en-US"/>
        </w:rPr>
        <w:t xml:space="preserve"> zona de abordaje confirmando la existencia en el mercado de la referencia de la luminaria LED 70W propuesta, se debe hacer de nuevo el diseño del alumbrado de emergencia debido a que está planteado con luminarias autónomas halógenas 2x12w y se deben </w:t>
      </w:r>
      <w:r w:rsidR="006B41E8" w:rsidRPr="004148A6">
        <w:rPr>
          <w:rFonts w:eastAsia="Calibri"/>
          <w:szCs w:val="22"/>
          <w:lang w:eastAsia="en-US"/>
        </w:rPr>
        <w:t>cambiar a tecnología LED y confi</w:t>
      </w:r>
      <w:r w:rsidRPr="004148A6">
        <w:rPr>
          <w:rFonts w:eastAsia="Calibri"/>
          <w:szCs w:val="22"/>
          <w:lang w:eastAsia="en-US"/>
        </w:rPr>
        <w:t>rmar los niveles de iluminación y la uniformidad para la iluminación de emergencia. Las rutas de ductos son ilustrativas.</w:t>
      </w:r>
    </w:p>
    <w:p w14:paraId="5B6997D1"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Se debe verificar si las áreas del plano tienen alta concentración de personas de acuerdo con la norma NFPA101 para determinar la utilización de conductores con aislamiento del tipo LSHF (Low </w:t>
      </w:r>
      <w:proofErr w:type="spellStart"/>
      <w:r w:rsidRPr="004148A6">
        <w:rPr>
          <w:rFonts w:eastAsia="Calibri"/>
          <w:szCs w:val="22"/>
          <w:lang w:eastAsia="en-US"/>
        </w:rPr>
        <w:t>Smoke</w:t>
      </w:r>
      <w:proofErr w:type="spellEnd"/>
      <w:r w:rsidRPr="004148A6">
        <w:rPr>
          <w:rFonts w:eastAsia="Calibri"/>
          <w:szCs w:val="22"/>
          <w:lang w:eastAsia="en-US"/>
        </w:rPr>
        <w:t xml:space="preserve"> </w:t>
      </w:r>
      <w:proofErr w:type="spellStart"/>
      <w:r w:rsidRPr="004148A6">
        <w:rPr>
          <w:rFonts w:eastAsia="Calibri"/>
          <w:szCs w:val="22"/>
          <w:lang w:eastAsia="en-US"/>
        </w:rPr>
        <w:t>Halogen</w:t>
      </w:r>
      <w:proofErr w:type="spellEnd"/>
      <w:r w:rsidRPr="004148A6">
        <w:rPr>
          <w:rFonts w:eastAsia="Calibri"/>
          <w:szCs w:val="22"/>
          <w:lang w:eastAsia="en-US"/>
        </w:rPr>
        <w:t xml:space="preserve"> Free), para dar cumplimiento a NTC2050 (sección 518, 520, 525 y 530).</w:t>
      </w:r>
    </w:p>
    <w:p w14:paraId="7CF21FF0"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Se debe efectuar diseño utilizando tecnología LED y los planos que están elaborados en </w:t>
      </w:r>
      <w:proofErr w:type="spellStart"/>
      <w:r w:rsidRPr="004148A6">
        <w:rPr>
          <w:rFonts w:eastAsia="Calibri"/>
          <w:szCs w:val="22"/>
          <w:lang w:eastAsia="en-US"/>
        </w:rPr>
        <w:t>Autocad</w:t>
      </w:r>
      <w:proofErr w:type="spellEnd"/>
      <w:r w:rsidRPr="004148A6">
        <w:rPr>
          <w:rFonts w:eastAsia="Calibri"/>
          <w:szCs w:val="22"/>
          <w:lang w:eastAsia="en-US"/>
        </w:rPr>
        <w:t xml:space="preserve"> se deben hacer el BIM (Revit) por condiciones técnicas y contractuales. </w:t>
      </w:r>
    </w:p>
    <w:p w14:paraId="6FC0336B" w14:textId="77777777" w:rsidR="006753E8" w:rsidRPr="004148A6" w:rsidRDefault="006753E8" w:rsidP="006753E8">
      <w:pPr>
        <w:suppressAutoHyphens w:val="0"/>
        <w:spacing w:after="160" w:line="259" w:lineRule="auto"/>
        <w:jc w:val="left"/>
        <w:rPr>
          <w:rFonts w:eastAsia="Calibri"/>
          <w:szCs w:val="22"/>
          <w:lang w:eastAsia="en-US"/>
        </w:rPr>
      </w:pPr>
    </w:p>
    <w:p w14:paraId="3B818C2D"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t>20 Plano Nivel -4,80 - Cuartos operativos. Sistema de fuerza. 4 de 13</w:t>
      </w:r>
    </w:p>
    <w:p w14:paraId="73EB815F"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szCs w:val="22"/>
          <w:lang w:eastAsia="en-US"/>
        </w:rPr>
        <w:t xml:space="preserve">Contiene salidas de fuerza tomacorrientes para el área de cuartos operativos Nivel -4,80 </w:t>
      </w:r>
    </w:p>
    <w:p w14:paraId="2CCF1059"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szCs w:val="22"/>
          <w:lang w:eastAsia="en-US"/>
        </w:rPr>
        <w:t>Plano con fecha 12-09-2014.</w:t>
      </w:r>
    </w:p>
    <w:p w14:paraId="1EB30378"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b/>
          <w:szCs w:val="22"/>
          <w:lang w:eastAsia="en-US"/>
        </w:rPr>
        <w:t>Análisis de la información</w:t>
      </w:r>
      <w:r w:rsidRPr="004148A6">
        <w:rPr>
          <w:rFonts w:eastAsia="Calibri"/>
          <w:szCs w:val="22"/>
          <w:lang w:eastAsia="en-US"/>
        </w:rPr>
        <w:t xml:space="preserve">: </w:t>
      </w:r>
    </w:p>
    <w:p w14:paraId="5498E3F7"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Los planos no especifican tipo de aislamiento del conductor.</w:t>
      </w:r>
    </w:p>
    <w:p w14:paraId="086E5E9D"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Se debe verificar si las áreas del plano tienen alta concentración de personas de acuerdo con la norma NFPA101 para determinar la utilización de conductores con aislamiento del tipo LSHF (Low </w:t>
      </w:r>
      <w:proofErr w:type="spellStart"/>
      <w:r w:rsidRPr="004148A6">
        <w:rPr>
          <w:rFonts w:eastAsia="Calibri"/>
          <w:szCs w:val="22"/>
          <w:lang w:eastAsia="en-US"/>
        </w:rPr>
        <w:t>Smoke</w:t>
      </w:r>
      <w:proofErr w:type="spellEnd"/>
      <w:r w:rsidRPr="004148A6">
        <w:rPr>
          <w:rFonts w:eastAsia="Calibri"/>
          <w:szCs w:val="22"/>
          <w:lang w:eastAsia="en-US"/>
        </w:rPr>
        <w:t xml:space="preserve"> </w:t>
      </w:r>
      <w:proofErr w:type="spellStart"/>
      <w:r w:rsidRPr="004148A6">
        <w:rPr>
          <w:rFonts w:eastAsia="Calibri"/>
          <w:szCs w:val="22"/>
          <w:lang w:eastAsia="en-US"/>
        </w:rPr>
        <w:t>Halogen</w:t>
      </w:r>
      <w:proofErr w:type="spellEnd"/>
      <w:r w:rsidRPr="004148A6">
        <w:rPr>
          <w:rFonts w:eastAsia="Calibri"/>
          <w:szCs w:val="22"/>
          <w:lang w:eastAsia="en-US"/>
        </w:rPr>
        <w:t xml:space="preserve"> Free), para dar cumplimiento a NTC2050 (sección 518, 520, 525 y 530).</w:t>
      </w:r>
    </w:p>
    <w:p w14:paraId="0D306562"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Los planos que están elaborados en </w:t>
      </w:r>
      <w:proofErr w:type="spellStart"/>
      <w:r w:rsidRPr="004148A6">
        <w:rPr>
          <w:rFonts w:eastAsia="Calibri"/>
          <w:szCs w:val="22"/>
          <w:lang w:eastAsia="en-US"/>
        </w:rPr>
        <w:t>Autocad</w:t>
      </w:r>
      <w:proofErr w:type="spellEnd"/>
      <w:r w:rsidRPr="004148A6">
        <w:rPr>
          <w:rFonts w:eastAsia="Calibri"/>
          <w:szCs w:val="22"/>
          <w:lang w:eastAsia="en-US"/>
        </w:rPr>
        <w:t xml:space="preserve"> se deben hacer el BIM (Revit) por condiciones técnicas y contractuales. </w:t>
      </w:r>
    </w:p>
    <w:p w14:paraId="14AE2ADC" w14:textId="77777777" w:rsidR="006753E8" w:rsidRPr="004148A6" w:rsidRDefault="006753E8" w:rsidP="006753E8">
      <w:pPr>
        <w:suppressAutoHyphens w:val="0"/>
        <w:spacing w:after="160" w:line="259" w:lineRule="auto"/>
        <w:jc w:val="left"/>
        <w:rPr>
          <w:rFonts w:eastAsia="Calibri"/>
          <w:b/>
          <w:szCs w:val="22"/>
          <w:lang w:eastAsia="en-US"/>
        </w:rPr>
      </w:pPr>
    </w:p>
    <w:p w14:paraId="78AEED9F"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lastRenderedPageBreak/>
        <w:t>21 Plano Nivel 0,00 - Nivel de acceso y cuartos técnicos. Sistema de fuerza. 5 de 13</w:t>
      </w:r>
    </w:p>
    <w:p w14:paraId="69DED356" w14:textId="77777777" w:rsidR="006753E8" w:rsidRPr="004148A6" w:rsidRDefault="006753E8" w:rsidP="00A50F4A">
      <w:pPr>
        <w:suppressAutoHyphens w:val="0"/>
        <w:spacing w:line="259" w:lineRule="auto"/>
        <w:rPr>
          <w:rFonts w:eastAsia="Calibri"/>
          <w:szCs w:val="22"/>
          <w:lang w:eastAsia="en-US"/>
        </w:rPr>
      </w:pPr>
      <w:r w:rsidRPr="004148A6">
        <w:rPr>
          <w:rFonts w:eastAsia="Calibri"/>
          <w:szCs w:val="22"/>
          <w:lang w:eastAsia="en-US"/>
        </w:rPr>
        <w:t>Contiene salidas de fuerza tomacorrientes para el nivel de acceso y cuartos técnicos Nivel 0,0.</w:t>
      </w:r>
    </w:p>
    <w:p w14:paraId="245E7DB5"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szCs w:val="22"/>
          <w:lang w:eastAsia="en-US"/>
        </w:rPr>
        <w:t>Plano con fecha 12-09-2014.</w:t>
      </w:r>
    </w:p>
    <w:p w14:paraId="58095F12" w14:textId="77777777" w:rsidR="006753E8" w:rsidRPr="004148A6" w:rsidRDefault="006753E8" w:rsidP="006753E8">
      <w:pPr>
        <w:suppressAutoHyphens w:val="0"/>
        <w:spacing w:line="259" w:lineRule="auto"/>
        <w:jc w:val="left"/>
        <w:rPr>
          <w:rFonts w:eastAsia="Calibri"/>
          <w:b/>
          <w:szCs w:val="22"/>
          <w:lang w:eastAsia="en-US"/>
        </w:rPr>
      </w:pPr>
    </w:p>
    <w:p w14:paraId="7A9118F7"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b/>
          <w:szCs w:val="22"/>
          <w:lang w:eastAsia="en-US"/>
        </w:rPr>
        <w:t>Análisis de la información</w:t>
      </w:r>
      <w:r w:rsidRPr="004148A6">
        <w:rPr>
          <w:rFonts w:eastAsia="Calibri"/>
          <w:szCs w:val="22"/>
          <w:lang w:eastAsia="en-US"/>
        </w:rPr>
        <w:t xml:space="preserve">: </w:t>
      </w:r>
    </w:p>
    <w:p w14:paraId="2B77BD5C"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Los planos no especifican tipo de aislamiento del conductor.</w:t>
      </w:r>
    </w:p>
    <w:p w14:paraId="2BA82F31"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Se debe verificar si las áreas del plano tienen alta concentración de personas de acuerdo con la norma NFPA101 para determinar la utilización de conductores con aislamiento del tipo LSHF (Low </w:t>
      </w:r>
      <w:proofErr w:type="spellStart"/>
      <w:r w:rsidRPr="004148A6">
        <w:rPr>
          <w:rFonts w:eastAsia="Calibri"/>
          <w:szCs w:val="22"/>
          <w:lang w:eastAsia="en-US"/>
        </w:rPr>
        <w:t>Smoke</w:t>
      </w:r>
      <w:proofErr w:type="spellEnd"/>
      <w:r w:rsidRPr="004148A6">
        <w:rPr>
          <w:rFonts w:eastAsia="Calibri"/>
          <w:szCs w:val="22"/>
          <w:lang w:eastAsia="en-US"/>
        </w:rPr>
        <w:t xml:space="preserve"> </w:t>
      </w:r>
      <w:proofErr w:type="spellStart"/>
      <w:r w:rsidRPr="004148A6">
        <w:rPr>
          <w:rFonts w:eastAsia="Calibri"/>
          <w:szCs w:val="22"/>
          <w:lang w:eastAsia="en-US"/>
        </w:rPr>
        <w:t>Halogen</w:t>
      </w:r>
      <w:proofErr w:type="spellEnd"/>
      <w:r w:rsidRPr="004148A6">
        <w:rPr>
          <w:rFonts w:eastAsia="Calibri"/>
          <w:szCs w:val="22"/>
          <w:lang w:eastAsia="en-US"/>
        </w:rPr>
        <w:t xml:space="preserve"> Free), para dar cumplimiento a NTC2050 (sección 518, 520, 525 y 530).</w:t>
      </w:r>
    </w:p>
    <w:p w14:paraId="6E272A30"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Los planos que están elaborados en </w:t>
      </w:r>
      <w:proofErr w:type="spellStart"/>
      <w:r w:rsidRPr="004148A6">
        <w:rPr>
          <w:rFonts w:eastAsia="Calibri"/>
          <w:szCs w:val="22"/>
          <w:lang w:eastAsia="en-US"/>
        </w:rPr>
        <w:t>Autocad</w:t>
      </w:r>
      <w:proofErr w:type="spellEnd"/>
      <w:r w:rsidRPr="004148A6">
        <w:rPr>
          <w:rFonts w:eastAsia="Calibri"/>
          <w:szCs w:val="22"/>
          <w:lang w:eastAsia="en-US"/>
        </w:rPr>
        <w:t xml:space="preserve"> se deben hacer el BIM (Revit) por condiciones técnicas y contractuales. </w:t>
      </w:r>
    </w:p>
    <w:p w14:paraId="6F8A66E6" w14:textId="77777777" w:rsidR="006753E8" w:rsidRPr="004148A6" w:rsidRDefault="006753E8" w:rsidP="006753E8">
      <w:pPr>
        <w:suppressAutoHyphens w:val="0"/>
        <w:spacing w:after="160" w:line="259" w:lineRule="auto"/>
        <w:jc w:val="left"/>
        <w:rPr>
          <w:rFonts w:eastAsia="Calibri"/>
          <w:b/>
          <w:szCs w:val="22"/>
          <w:lang w:eastAsia="en-US"/>
        </w:rPr>
      </w:pPr>
    </w:p>
    <w:p w14:paraId="2B9A8250"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t>22 Plano Nivel +4,80 - Abordaje. Sistema de fuerza. 6 de 13</w:t>
      </w:r>
    </w:p>
    <w:p w14:paraId="6185FB2C" w14:textId="77777777" w:rsidR="006753E8" w:rsidRPr="004148A6" w:rsidRDefault="006753E8" w:rsidP="00A50F4A">
      <w:pPr>
        <w:suppressAutoHyphens w:val="0"/>
        <w:spacing w:line="259" w:lineRule="auto"/>
        <w:rPr>
          <w:rFonts w:eastAsia="Calibri"/>
          <w:szCs w:val="22"/>
          <w:lang w:eastAsia="en-US"/>
        </w:rPr>
      </w:pPr>
      <w:r w:rsidRPr="004148A6">
        <w:rPr>
          <w:rFonts w:eastAsia="Calibri"/>
          <w:szCs w:val="22"/>
          <w:lang w:eastAsia="en-US"/>
        </w:rPr>
        <w:t>Contiene salidas de fuerza tomacorrientes para el área de abordaje Nivel 4,80.</w:t>
      </w:r>
    </w:p>
    <w:p w14:paraId="6C01A518"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szCs w:val="22"/>
          <w:lang w:eastAsia="en-US"/>
        </w:rPr>
        <w:t>Plano con fecha 12-09-2014.</w:t>
      </w:r>
    </w:p>
    <w:p w14:paraId="162768F5" w14:textId="77777777" w:rsidR="006753E8" w:rsidRPr="004148A6" w:rsidRDefault="006753E8" w:rsidP="006753E8">
      <w:pPr>
        <w:suppressAutoHyphens w:val="0"/>
        <w:spacing w:after="160" w:line="259" w:lineRule="auto"/>
        <w:jc w:val="left"/>
        <w:rPr>
          <w:rFonts w:eastAsia="Calibri"/>
          <w:b/>
          <w:szCs w:val="22"/>
          <w:lang w:eastAsia="en-US"/>
        </w:rPr>
      </w:pPr>
    </w:p>
    <w:p w14:paraId="00F22D64"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b/>
          <w:szCs w:val="22"/>
          <w:lang w:eastAsia="en-US"/>
        </w:rPr>
        <w:t>Análisis de la información</w:t>
      </w:r>
      <w:r w:rsidRPr="004148A6">
        <w:rPr>
          <w:rFonts w:eastAsia="Calibri"/>
          <w:szCs w:val="22"/>
          <w:lang w:eastAsia="en-US"/>
        </w:rPr>
        <w:t xml:space="preserve">: </w:t>
      </w:r>
    </w:p>
    <w:p w14:paraId="65C3F326"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Los planos no especifican tipo de aislamiento del conductor.</w:t>
      </w:r>
    </w:p>
    <w:p w14:paraId="2953DDE3"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Se debe verificar si las áreas del plano tienen alta concentración de personas de acuerdo con la norma NFPA101 para determinar la utilización de conductores con aislamiento del tipo LSHF (Low </w:t>
      </w:r>
      <w:proofErr w:type="spellStart"/>
      <w:r w:rsidRPr="004148A6">
        <w:rPr>
          <w:rFonts w:eastAsia="Calibri"/>
          <w:szCs w:val="22"/>
          <w:lang w:eastAsia="en-US"/>
        </w:rPr>
        <w:t>Smoke</w:t>
      </w:r>
      <w:proofErr w:type="spellEnd"/>
      <w:r w:rsidRPr="004148A6">
        <w:rPr>
          <w:rFonts w:eastAsia="Calibri"/>
          <w:szCs w:val="22"/>
          <w:lang w:eastAsia="en-US"/>
        </w:rPr>
        <w:t xml:space="preserve"> </w:t>
      </w:r>
      <w:proofErr w:type="spellStart"/>
      <w:r w:rsidRPr="004148A6">
        <w:rPr>
          <w:rFonts w:eastAsia="Calibri"/>
          <w:szCs w:val="22"/>
          <w:lang w:eastAsia="en-US"/>
        </w:rPr>
        <w:t>Halogen</w:t>
      </w:r>
      <w:proofErr w:type="spellEnd"/>
      <w:r w:rsidRPr="004148A6">
        <w:rPr>
          <w:rFonts w:eastAsia="Calibri"/>
          <w:szCs w:val="22"/>
          <w:lang w:eastAsia="en-US"/>
        </w:rPr>
        <w:t xml:space="preserve"> Free), para dar cumplimiento a NTC2050 (sección 518, 520, 525 y 530).</w:t>
      </w:r>
    </w:p>
    <w:p w14:paraId="11740DAE"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Los planos que están elaborados en </w:t>
      </w:r>
      <w:proofErr w:type="spellStart"/>
      <w:r w:rsidRPr="004148A6">
        <w:rPr>
          <w:rFonts w:eastAsia="Calibri"/>
          <w:szCs w:val="22"/>
          <w:lang w:eastAsia="en-US"/>
        </w:rPr>
        <w:t>Autocad</w:t>
      </w:r>
      <w:proofErr w:type="spellEnd"/>
      <w:r w:rsidRPr="004148A6">
        <w:rPr>
          <w:rFonts w:eastAsia="Calibri"/>
          <w:szCs w:val="22"/>
          <w:lang w:eastAsia="en-US"/>
        </w:rPr>
        <w:t xml:space="preserve"> se deben hacer el BIM (Revit) por condiciones técnicas y contractuales. </w:t>
      </w:r>
    </w:p>
    <w:p w14:paraId="2C3D993D" w14:textId="77777777" w:rsidR="006753E8" w:rsidRPr="004148A6" w:rsidRDefault="006753E8" w:rsidP="006753E8">
      <w:pPr>
        <w:suppressAutoHyphens w:val="0"/>
        <w:spacing w:after="160" w:line="259" w:lineRule="auto"/>
        <w:rPr>
          <w:rFonts w:eastAsia="Calibri"/>
          <w:szCs w:val="22"/>
          <w:lang w:eastAsia="en-US"/>
        </w:rPr>
      </w:pPr>
    </w:p>
    <w:p w14:paraId="522C8882"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t>23 Plano Niveles -4,80 y +4,80 - Cuartos operativos y abordaje. Sistema de voz y datos. 7 de 13.</w:t>
      </w:r>
    </w:p>
    <w:p w14:paraId="117DCAC8" w14:textId="77777777" w:rsidR="004148A6" w:rsidRPr="004148A6" w:rsidRDefault="004148A6" w:rsidP="004148A6">
      <w:pPr>
        <w:rPr>
          <w:szCs w:val="22"/>
        </w:rPr>
      </w:pPr>
      <w:r w:rsidRPr="004148A6">
        <w:rPr>
          <w:szCs w:val="22"/>
        </w:rPr>
        <w:t>Contiene el sistema eléctrico (tomacorrientes) y voz-datos para la planta de nivel operativo de la estación La Victoria.</w:t>
      </w:r>
    </w:p>
    <w:p w14:paraId="21D90F2F" w14:textId="77777777" w:rsidR="004148A6" w:rsidRPr="004148A6" w:rsidRDefault="004148A6" w:rsidP="004148A6">
      <w:pPr>
        <w:rPr>
          <w:szCs w:val="22"/>
        </w:rPr>
      </w:pPr>
      <w:r w:rsidRPr="004148A6">
        <w:rPr>
          <w:szCs w:val="22"/>
        </w:rPr>
        <w:t>Plano con fecha 29-08-2014</w:t>
      </w:r>
    </w:p>
    <w:p w14:paraId="1F283E37" w14:textId="77777777" w:rsidR="004148A6" w:rsidRPr="004148A6" w:rsidRDefault="004148A6" w:rsidP="004148A6">
      <w:pPr>
        <w:rPr>
          <w:szCs w:val="22"/>
        </w:rPr>
      </w:pPr>
    </w:p>
    <w:p w14:paraId="65E78A09" w14:textId="77777777" w:rsidR="004148A6" w:rsidRPr="004148A6" w:rsidRDefault="004148A6" w:rsidP="004148A6">
      <w:pPr>
        <w:rPr>
          <w:szCs w:val="22"/>
        </w:rPr>
      </w:pPr>
    </w:p>
    <w:p w14:paraId="7EA77519" w14:textId="77777777" w:rsidR="004148A6" w:rsidRPr="004148A6" w:rsidRDefault="004148A6" w:rsidP="004148A6">
      <w:pPr>
        <w:rPr>
          <w:szCs w:val="22"/>
        </w:rPr>
      </w:pPr>
      <w:r w:rsidRPr="004148A6">
        <w:rPr>
          <w:b/>
          <w:szCs w:val="22"/>
        </w:rPr>
        <w:t>Análisis de la información</w:t>
      </w:r>
      <w:r w:rsidRPr="004148A6">
        <w:rPr>
          <w:szCs w:val="22"/>
        </w:rPr>
        <w:t xml:space="preserve">: </w:t>
      </w:r>
    </w:p>
    <w:p w14:paraId="79444D9E" w14:textId="77777777" w:rsidR="004148A6" w:rsidRPr="004148A6" w:rsidRDefault="004148A6" w:rsidP="004148A6">
      <w:pPr>
        <w:rPr>
          <w:szCs w:val="22"/>
        </w:rPr>
      </w:pPr>
      <w:r w:rsidRPr="004148A6">
        <w:rPr>
          <w:szCs w:val="22"/>
        </w:rPr>
        <w:t xml:space="preserve">Planos en dibujados en </w:t>
      </w:r>
      <w:proofErr w:type="spellStart"/>
      <w:r w:rsidRPr="004148A6">
        <w:rPr>
          <w:szCs w:val="22"/>
        </w:rPr>
        <w:t>Autocad</w:t>
      </w:r>
      <w:proofErr w:type="spellEnd"/>
      <w:r w:rsidRPr="004148A6">
        <w:rPr>
          <w:szCs w:val="22"/>
        </w:rPr>
        <w:t xml:space="preserve"> con rutas de ductos ilustrativas, se deben efectuar de nuevo en BIM (Revit) con rutas reales para evitar interferencias con otros sistemas y por condiciones contractuales.</w:t>
      </w:r>
    </w:p>
    <w:p w14:paraId="4C62AB3F" w14:textId="77777777" w:rsidR="004148A6" w:rsidRPr="004148A6" w:rsidRDefault="004148A6" w:rsidP="004148A6">
      <w:pPr>
        <w:rPr>
          <w:szCs w:val="22"/>
        </w:rPr>
      </w:pPr>
      <w:r w:rsidRPr="004148A6">
        <w:rPr>
          <w:szCs w:val="22"/>
        </w:rPr>
        <w:t>Los planos no especifican tipo de aislamiento del conductor.</w:t>
      </w:r>
    </w:p>
    <w:p w14:paraId="00506BAE" w14:textId="77777777" w:rsidR="004148A6" w:rsidRPr="004148A6" w:rsidRDefault="004148A6" w:rsidP="004148A6">
      <w:pPr>
        <w:rPr>
          <w:szCs w:val="22"/>
        </w:rPr>
      </w:pPr>
      <w:r w:rsidRPr="004148A6">
        <w:rPr>
          <w:szCs w:val="22"/>
        </w:rPr>
        <w:lastRenderedPageBreak/>
        <w:t xml:space="preserve">Se debe verificar si las áreas del plano tienen alta concentración de personas de acuerdo con la norma NFPA101 para determinar la utilización de conductores con aislamiento del tipo LSHF (Low </w:t>
      </w:r>
      <w:proofErr w:type="spellStart"/>
      <w:r w:rsidRPr="004148A6">
        <w:rPr>
          <w:szCs w:val="22"/>
        </w:rPr>
        <w:t>Smoke</w:t>
      </w:r>
      <w:proofErr w:type="spellEnd"/>
      <w:r w:rsidRPr="004148A6">
        <w:rPr>
          <w:szCs w:val="22"/>
        </w:rPr>
        <w:t xml:space="preserve"> </w:t>
      </w:r>
      <w:proofErr w:type="spellStart"/>
      <w:r w:rsidRPr="004148A6">
        <w:rPr>
          <w:szCs w:val="22"/>
        </w:rPr>
        <w:t>Halogen</w:t>
      </w:r>
      <w:proofErr w:type="spellEnd"/>
      <w:r w:rsidRPr="004148A6">
        <w:rPr>
          <w:szCs w:val="22"/>
        </w:rPr>
        <w:t xml:space="preserve"> Free), para dar cumplimiento a normas vigentes.</w:t>
      </w:r>
    </w:p>
    <w:p w14:paraId="283F92E2" w14:textId="77777777" w:rsidR="004148A6" w:rsidRPr="004148A6" w:rsidRDefault="004148A6" w:rsidP="004148A6">
      <w:pPr>
        <w:rPr>
          <w:szCs w:val="22"/>
        </w:rPr>
      </w:pPr>
      <w:r w:rsidRPr="004148A6">
        <w:rPr>
          <w:szCs w:val="22"/>
        </w:rPr>
        <w:t xml:space="preserve">No se incluyen memorias de cálculo de ductos, no incluye diagrama vertical para el sistema voz-datos, el plano no incluye descripción ni cálculo de equipos activos. </w:t>
      </w:r>
    </w:p>
    <w:p w14:paraId="29F2A313" w14:textId="77777777" w:rsidR="004148A6" w:rsidRPr="004148A6" w:rsidRDefault="004148A6" w:rsidP="004148A6">
      <w:pPr>
        <w:rPr>
          <w:szCs w:val="22"/>
        </w:rPr>
      </w:pPr>
      <w:r w:rsidRPr="004148A6">
        <w:rPr>
          <w:szCs w:val="22"/>
        </w:rPr>
        <w:t>Las salidas de voz-datos y las rutas pueden servir de base para el rediseño siempre y cuando se conserve la misma planta arquitectónica para la estación La Victoria.</w:t>
      </w:r>
    </w:p>
    <w:p w14:paraId="5C66CFE4" w14:textId="77777777" w:rsidR="006753E8" w:rsidRDefault="006753E8" w:rsidP="006753E8">
      <w:pPr>
        <w:suppressAutoHyphens w:val="0"/>
        <w:spacing w:after="160" w:line="259" w:lineRule="auto"/>
        <w:jc w:val="left"/>
        <w:rPr>
          <w:rFonts w:eastAsia="Calibri"/>
          <w:b/>
          <w:szCs w:val="22"/>
          <w:lang w:eastAsia="en-US"/>
        </w:rPr>
      </w:pPr>
    </w:p>
    <w:p w14:paraId="6F423C4F" w14:textId="77777777" w:rsidR="00347E4E" w:rsidRPr="004148A6" w:rsidRDefault="00347E4E" w:rsidP="006753E8">
      <w:pPr>
        <w:suppressAutoHyphens w:val="0"/>
        <w:spacing w:after="160" w:line="259" w:lineRule="auto"/>
        <w:jc w:val="left"/>
        <w:rPr>
          <w:rFonts w:eastAsia="Calibri"/>
          <w:b/>
          <w:szCs w:val="22"/>
          <w:lang w:eastAsia="en-US"/>
        </w:rPr>
      </w:pPr>
    </w:p>
    <w:p w14:paraId="5B10A4C6"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t>24 Plano Nivel 0,00 - Cuartos técnicos. Sistema de voz y datos. 8 de 13</w:t>
      </w:r>
    </w:p>
    <w:p w14:paraId="288E265C"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szCs w:val="22"/>
          <w:lang w:eastAsia="en-US"/>
        </w:rPr>
        <w:t>Contiene la ubicación de salidas de voz y datos el área de cuartos técnicos Nivel 0,0.</w:t>
      </w:r>
    </w:p>
    <w:p w14:paraId="70625682"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szCs w:val="22"/>
          <w:lang w:eastAsia="en-US"/>
        </w:rPr>
        <w:t>Plano con fecha 12-09-2014.</w:t>
      </w:r>
    </w:p>
    <w:p w14:paraId="079DB72F" w14:textId="77777777" w:rsidR="006753E8" w:rsidRPr="004148A6" w:rsidRDefault="006753E8" w:rsidP="006753E8">
      <w:pPr>
        <w:suppressAutoHyphens w:val="0"/>
        <w:spacing w:line="259" w:lineRule="auto"/>
        <w:jc w:val="left"/>
        <w:rPr>
          <w:rFonts w:eastAsia="Calibri"/>
          <w:b/>
          <w:szCs w:val="22"/>
          <w:lang w:eastAsia="en-US"/>
        </w:rPr>
      </w:pPr>
    </w:p>
    <w:p w14:paraId="48894696"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b/>
          <w:szCs w:val="22"/>
          <w:lang w:eastAsia="en-US"/>
        </w:rPr>
        <w:t>Análisis de la información</w:t>
      </w:r>
      <w:r w:rsidRPr="004148A6">
        <w:rPr>
          <w:rFonts w:eastAsia="Calibri"/>
          <w:szCs w:val="22"/>
          <w:lang w:eastAsia="en-US"/>
        </w:rPr>
        <w:t xml:space="preserve">: </w:t>
      </w:r>
    </w:p>
    <w:p w14:paraId="5565D164"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Los planos no especifican la categoría del cable UTP, ni de resto de los elementos pasivos </w:t>
      </w:r>
      <w:r w:rsidR="00A50F4A" w:rsidRPr="004148A6">
        <w:rPr>
          <w:rFonts w:eastAsia="Calibri"/>
          <w:szCs w:val="22"/>
          <w:lang w:eastAsia="en-US"/>
        </w:rPr>
        <w:t xml:space="preserve">y activos </w:t>
      </w:r>
      <w:r w:rsidRPr="004148A6">
        <w:rPr>
          <w:rFonts w:eastAsia="Calibri"/>
          <w:szCs w:val="22"/>
          <w:lang w:eastAsia="en-US"/>
        </w:rPr>
        <w:t>del sistema voz-datos.</w:t>
      </w:r>
    </w:p>
    <w:p w14:paraId="3E1ECE8F"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No se encontró plano con el diagrama vertical para el sistema de voz-datos.</w:t>
      </w:r>
    </w:p>
    <w:p w14:paraId="3EE706A3"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Se debe verificar si las áreas del plano tienen alta concentración de personas de acuerdo con la norma NFPA101 para determinar la utilización de conductores UTP con aislamiento del tipo LSHF (Low </w:t>
      </w:r>
      <w:proofErr w:type="spellStart"/>
      <w:r w:rsidRPr="004148A6">
        <w:rPr>
          <w:rFonts w:eastAsia="Calibri"/>
          <w:szCs w:val="22"/>
          <w:lang w:eastAsia="en-US"/>
        </w:rPr>
        <w:t>Smoke</w:t>
      </w:r>
      <w:proofErr w:type="spellEnd"/>
      <w:r w:rsidRPr="004148A6">
        <w:rPr>
          <w:rFonts w:eastAsia="Calibri"/>
          <w:szCs w:val="22"/>
          <w:lang w:eastAsia="en-US"/>
        </w:rPr>
        <w:t xml:space="preserve"> </w:t>
      </w:r>
      <w:proofErr w:type="spellStart"/>
      <w:r w:rsidRPr="004148A6">
        <w:rPr>
          <w:rFonts w:eastAsia="Calibri"/>
          <w:szCs w:val="22"/>
          <w:lang w:eastAsia="en-US"/>
        </w:rPr>
        <w:t>Halogen</w:t>
      </w:r>
      <w:proofErr w:type="spellEnd"/>
      <w:r w:rsidRPr="004148A6">
        <w:rPr>
          <w:rFonts w:eastAsia="Calibri"/>
          <w:szCs w:val="22"/>
          <w:lang w:eastAsia="en-US"/>
        </w:rPr>
        <w:t xml:space="preserve"> Free).</w:t>
      </w:r>
    </w:p>
    <w:p w14:paraId="3FF66804"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Los planos que están elaborados en </w:t>
      </w:r>
      <w:proofErr w:type="spellStart"/>
      <w:r w:rsidRPr="004148A6">
        <w:rPr>
          <w:rFonts w:eastAsia="Calibri"/>
          <w:szCs w:val="22"/>
          <w:lang w:eastAsia="en-US"/>
        </w:rPr>
        <w:t>Autocad</w:t>
      </w:r>
      <w:proofErr w:type="spellEnd"/>
      <w:r w:rsidRPr="004148A6">
        <w:rPr>
          <w:rFonts w:eastAsia="Calibri"/>
          <w:szCs w:val="22"/>
          <w:lang w:eastAsia="en-US"/>
        </w:rPr>
        <w:t xml:space="preserve"> se deben hacer el BIM (Revit) por condiciones técnicas y contractuales. </w:t>
      </w:r>
    </w:p>
    <w:p w14:paraId="6B014242" w14:textId="77777777" w:rsidR="006753E8" w:rsidRPr="004148A6" w:rsidRDefault="006753E8" w:rsidP="006753E8">
      <w:pPr>
        <w:suppressAutoHyphens w:val="0"/>
        <w:spacing w:after="160" w:line="259" w:lineRule="auto"/>
        <w:jc w:val="left"/>
        <w:rPr>
          <w:rFonts w:eastAsia="Calibri"/>
          <w:b/>
          <w:szCs w:val="22"/>
          <w:lang w:eastAsia="en-US"/>
        </w:rPr>
      </w:pPr>
    </w:p>
    <w:p w14:paraId="2A57D1E4"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t>25 Plano cuadros de cargas de tableros TAN - TTN - TTR. 9 de 13</w:t>
      </w:r>
    </w:p>
    <w:p w14:paraId="061BF1AC"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szCs w:val="22"/>
          <w:lang w:eastAsia="en-US"/>
        </w:rPr>
        <w:t>Contiene cuadros de carga para para los tableros de circuitos TAN, TTN y TTR.</w:t>
      </w:r>
    </w:p>
    <w:p w14:paraId="7912FECA"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szCs w:val="22"/>
          <w:lang w:eastAsia="en-US"/>
        </w:rPr>
        <w:t>Plano con fecha 12-09-2014.</w:t>
      </w:r>
    </w:p>
    <w:p w14:paraId="68C58B22" w14:textId="77777777" w:rsidR="006753E8" w:rsidRPr="004148A6" w:rsidRDefault="006753E8" w:rsidP="006753E8">
      <w:pPr>
        <w:suppressAutoHyphens w:val="0"/>
        <w:spacing w:line="259" w:lineRule="auto"/>
        <w:jc w:val="left"/>
        <w:rPr>
          <w:rFonts w:eastAsia="Calibri"/>
          <w:b/>
          <w:szCs w:val="22"/>
          <w:lang w:eastAsia="en-US"/>
        </w:rPr>
      </w:pPr>
    </w:p>
    <w:p w14:paraId="7D778C03" w14:textId="77777777" w:rsidR="00314F8B" w:rsidRPr="004148A6" w:rsidRDefault="00314F8B" w:rsidP="006753E8">
      <w:pPr>
        <w:suppressAutoHyphens w:val="0"/>
        <w:spacing w:line="259" w:lineRule="auto"/>
        <w:jc w:val="left"/>
        <w:rPr>
          <w:rFonts w:eastAsia="Calibri"/>
          <w:b/>
          <w:szCs w:val="22"/>
          <w:lang w:eastAsia="en-US"/>
        </w:rPr>
      </w:pPr>
    </w:p>
    <w:p w14:paraId="6E43482C"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b/>
          <w:szCs w:val="22"/>
          <w:lang w:eastAsia="en-US"/>
        </w:rPr>
        <w:t>Análisis de la información</w:t>
      </w:r>
      <w:r w:rsidRPr="004148A6">
        <w:rPr>
          <w:rFonts w:eastAsia="Calibri"/>
          <w:szCs w:val="22"/>
          <w:lang w:eastAsia="en-US"/>
        </w:rPr>
        <w:t xml:space="preserve">: </w:t>
      </w:r>
    </w:p>
    <w:p w14:paraId="2634AE35"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Los planos no contienen la especificación del aislamiento para los conductores de cobre.</w:t>
      </w:r>
    </w:p>
    <w:p w14:paraId="4E0BE239"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No contiene memorias de cálculo para ductos, ni para regulación de voltaje de los circuitos y acometidas.</w:t>
      </w:r>
    </w:p>
    <w:p w14:paraId="38F27CAC"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No se encontró memoria de cálculo para coordinación de protecciones.</w:t>
      </w:r>
    </w:p>
    <w:p w14:paraId="49A5B5C4" w14:textId="77777777" w:rsidR="004148A6" w:rsidRPr="004148A6" w:rsidRDefault="004148A6" w:rsidP="006753E8">
      <w:pPr>
        <w:suppressAutoHyphens w:val="0"/>
        <w:spacing w:after="160" w:line="259" w:lineRule="auto"/>
        <w:jc w:val="left"/>
        <w:rPr>
          <w:rFonts w:eastAsia="Calibri"/>
          <w:szCs w:val="22"/>
          <w:lang w:eastAsia="en-US"/>
        </w:rPr>
      </w:pPr>
    </w:p>
    <w:p w14:paraId="753AED87"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t>26 Plano diagrama unifilar general. 10 de 13</w:t>
      </w:r>
    </w:p>
    <w:p w14:paraId="70B73F43" w14:textId="77777777" w:rsidR="006753E8" w:rsidRPr="004148A6" w:rsidRDefault="006753E8" w:rsidP="00314F8B">
      <w:pPr>
        <w:suppressAutoHyphens w:val="0"/>
        <w:spacing w:line="259" w:lineRule="auto"/>
        <w:rPr>
          <w:rFonts w:eastAsia="Calibri"/>
          <w:szCs w:val="22"/>
          <w:lang w:eastAsia="en-US"/>
        </w:rPr>
      </w:pPr>
      <w:r w:rsidRPr="004148A6">
        <w:rPr>
          <w:rFonts w:eastAsia="Calibri"/>
          <w:szCs w:val="22"/>
          <w:lang w:eastAsia="en-US"/>
        </w:rPr>
        <w:lastRenderedPageBreak/>
        <w:t>Contiene diagrama unifilar general</w:t>
      </w:r>
      <w:r w:rsidR="00196DA2" w:rsidRPr="004148A6">
        <w:rPr>
          <w:rFonts w:eastAsia="Calibri"/>
          <w:szCs w:val="22"/>
          <w:lang w:eastAsia="en-US"/>
        </w:rPr>
        <w:t xml:space="preserve"> para las redes de la estación L</w:t>
      </w:r>
      <w:r w:rsidRPr="004148A6">
        <w:rPr>
          <w:rFonts w:eastAsia="Calibri"/>
          <w:szCs w:val="22"/>
          <w:lang w:eastAsia="en-US"/>
        </w:rPr>
        <w:t>a Victoria.</w:t>
      </w:r>
    </w:p>
    <w:p w14:paraId="4102EAD8"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szCs w:val="22"/>
          <w:lang w:eastAsia="en-US"/>
        </w:rPr>
        <w:t>Plano con fecha 12-09-2014.</w:t>
      </w:r>
    </w:p>
    <w:p w14:paraId="27F843E6" w14:textId="77777777" w:rsidR="006753E8" w:rsidRPr="004148A6" w:rsidRDefault="006753E8" w:rsidP="006753E8">
      <w:pPr>
        <w:suppressAutoHyphens w:val="0"/>
        <w:spacing w:line="259" w:lineRule="auto"/>
        <w:jc w:val="left"/>
        <w:rPr>
          <w:rFonts w:eastAsia="Calibri"/>
          <w:b/>
          <w:szCs w:val="22"/>
          <w:lang w:eastAsia="en-US"/>
        </w:rPr>
      </w:pPr>
    </w:p>
    <w:p w14:paraId="7A51A9D0"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b/>
          <w:szCs w:val="22"/>
          <w:lang w:eastAsia="en-US"/>
        </w:rPr>
        <w:t>Análisis de la información</w:t>
      </w:r>
      <w:r w:rsidRPr="004148A6">
        <w:rPr>
          <w:rFonts w:eastAsia="Calibri"/>
          <w:szCs w:val="22"/>
          <w:lang w:eastAsia="en-US"/>
        </w:rPr>
        <w:t xml:space="preserve">: </w:t>
      </w:r>
    </w:p>
    <w:p w14:paraId="29EC99E8"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Los planos no contienen la especificación del aislamiento para los conductores de cobre.</w:t>
      </w:r>
    </w:p>
    <w:p w14:paraId="74D9312B"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No contiene memorias de cálculo para ductos, ni para regulación de voltaje de los circuitos y acometidas.</w:t>
      </w:r>
    </w:p>
    <w:p w14:paraId="4B40414C"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No se encontró memoria de cálculo para coordinación de protecciones.</w:t>
      </w:r>
    </w:p>
    <w:p w14:paraId="7B15D20E"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Se debe efectuar revisión detallada este diagrama unifilar teniendo en cuenta las cargas reales de los motores para el sistema motriz, con el fin de verificar los conductores de acometidas, protecciones y potencia real de los transformadores de potencia.</w:t>
      </w:r>
    </w:p>
    <w:p w14:paraId="0F284DF0"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El diagrama unifilar será producto de los diseños </w:t>
      </w:r>
      <w:r w:rsidR="00196DA2" w:rsidRPr="004148A6">
        <w:rPr>
          <w:rFonts w:eastAsia="Calibri"/>
          <w:szCs w:val="22"/>
          <w:lang w:eastAsia="en-US"/>
        </w:rPr>
        <w:t xml:space="preserve">electromecánicos, </w:t>
      </w:r>
      <w:r w:rsidRPr="004148A6">
        <w:rPr>
          <w:rFonts w:eastAsia="Calibri"/>
          <w:szCs w:val="22"/>
          <w:lang w:eastAsia="en-US"/>
        </w:rPr>
        <w:t>de iluminación y fuerza para cada una de las áreas de la estación.</w:t>
      </w:r>
    </w:p>
    <w:p w14:paraId="1842A491" w14:textId="77777777" w:rsidR="006753E8" w:rsidRPr="004148A6" w:rsidRDefault="00196DA2" w:rsidP="006753E8">
      <w:pPr>
        <w:suppressAutoHyphens w:val="0"/>
        <w:spacing w:after="160" w:line="259" w:lineRule="auto"/>
        <w:rPr>
          <w:rFonts w:eastAsia="Calibri"/>
          <w:szCs w:val="22"/>
          <w:lang w:eastAsia="en-US"/>
        </w:rPr>
      </w:pPr>
      <w:r w:rsidRPr="004148A6">
        <w:rPr>
          <w:rFonts w:eastAsia="Calibri"/>
          <w:szCs w:val="22"/>
          <w:lang w:eastAsia="en-US"/>
        </w:rPr>
        <w:t xml:space="preserve">El plano no cumple los requisitos de un proyecto serie 3 de las normas del OR – Enel, por lo </w:t>
      </w:r>
      <w:proofErr w:type="gramStart"/>
      <w:r w:rsidRPr="004148A6">
        <w:rPr>
          <w:rFonts w:eastAsia="Calibri"/>
          <w:szCs w:val="22"/>
          <w:lang w:eastAsia="en-US"/>
        </w:rPr>
        <w:t>tanto</w:t>
      </w:r>
      <w:proofErr w:type="gramEnd"/>
      <w:r w:rsidRPr="004148A6">
        <w:rPr>
          <w:rFonts w:eastAsia="Calibri"/>
          <w:szCs w:val="22"/>
          <w:lang w:eastAsia="en-US"/>
        </w:rPr>
        <w:t xml:space="preserve"> deberá elaborarse nuevamente.</w:t>
      </w:r>
    </w:p>
    <w:p w14:paraId="4FB000E1" w14:textId="77777777" w:rsidR="00196DA2" w:rsidRPr="004148A6" w:rsidRDefault="00196DA2" w:rsidP="006753E8">
      <w:pPr>
        <w:suppressAutoHyphens w:val="0"/>
        <w:spacing w:after="160" w:line="259" w:lineRule="auto"/>
        <w:rPr>
          <w:rFonts w:eastAsia="Calibri"/>
          <w:szCs w:val="22"/>
          <w:lang w:eastAsia="en-US"/>
        </w:rPr>
      </w:pPr>
    </w:p>
    <w:p w14:paraId="2E1E860A" w14:textId="77777777" w:rsidR="006753E8" w:rsidRPr="004148A6" w:rsidRDefault="006753E8" w:rsidP="006753E8">
      <w:pPr>
        <w:suppressAutoHyphens w:val="0"/>
        <w:spacing w:after="160" w:line="259" w:lineRule="auto"/>
        <w:rPr>
          <w:rFonts w:eastAsia="Calibri"/>
          <w:b/>
          <w:szCs w:val="22"/>
          <w:lang w:eastAsia="en-US"/>
        </w:rPr>
      </w:pPr>
      <w:r w:rsidRPr="004148A6">
        <w:rPr>
          <w:rFonts w:eastAsia="Calibri"/>
          <w:b/>
          <w:szCs w:val="22"/>
          <w:lang w:eastAsia="en-US"/>
        </w:rPr>
        <w:t>27 Plano instalaciones eléctricas. Sistema de puesta a tierra. 11 de 13</w:t>
      </w:r>
    </w:p>
    <w:p w14:paraId="6409005A" w14:textId="77777777" w:rsidR="006753E8" w:rsidRPr="004148A6" w:rsidRDefault="006753E8" w:rsidP="00196DA2">
      <w:pPr>
        <w:suppressAutoHyphens w:val="0"/>
        <w:spacing w:line="259" w:lineRule="auto"/>
        <w:rPr>
          <w:rFonts w:eastAsia="Calibri"/>
          <w:szCs w:val="22"/>
          <w:lang w:eastAsia="en-US"/>
        </w:rPr>
      </w:pPr>
      <w:r w:rsidRPr="004148A6">
        <w:rPr>
          <w:rFonts w:eastAsia="Calibri"/>
          <w:szCs w:val="22"/>
          <w:lang w:eastAsia="en-US"/>
        </w:rPr>
        <w:t>Contiene plano del sistema de malla de puesta a tierra para la estación la Victoria.</w:t>
      </w:r>
    </w:p>
    <w:p w14:paraId="485F6AEA" w14:textId="77777777" w:rsidR="006753E8" w:rsidRPr="004148A6" w:rsidRDefault="006753E8" w:rsidP="006753E8">
      <w:pPr>
        <w:suppressAutoHyphens w:val="0"/>
        <w:spacing w:after="160" w:line="259" w:lineRule="auto"/>
        <w:rPr>
          <w:rFonts w:eastAsia="Calibri"/>
          <w:b/>
          <w:szCs w:val="22"/>
          <w:lang w:eastAsia="en-US"/>
        </w:rPr>
      </w:pPr>
      <w:r w:rsidRPr="004148A6">
        <w:rPr>
          <w:rFonts w:eastAsia="Calibri"/>
          <w:szCs w:val="22"/>
          <w:lang w:eastAsia="en-US"/>
        </w:rPr>
        <w:t>Plano con fecha 12-09-2014.</w:t>
      </w:r>
    </w:p>
    <w:p w14:paraId="0F957445"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b/>
          <w:szCs w:val="22"/>
          <w:lang w:eastAsia="en-US"/>
        </w:rPr>
        <w:t>Análisis de la información</w:t>
      </w:r>
      <w:r w:rsidRPr="004148A6">
        <w:rPr>
          <w:rFonts w:eastAsia="Calibri"/>
          <w:szCs w:val="22"/>
          <w:lang w:eastAsia="en-US"/>
        </w:rPr>
        <w:t xml:space="preserve">: </w:t>
      </w:r>
    </w:p>
    <w:p w14:paraId="739A25B3"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No contiene memorias de cálculo para el sistema de puesta a tierra </w:t>
      </w:r>
    </w:p>
    <w:p w14:paraId="7BA52B6D"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Los planos que están elaborados en </w:t>
      </w:r>
      <w:proofErr w:type="spellStart"/>
      <w:r w:rsidRPr="004148A6">
        <w:rPr>
          <w:rFonts w:eastAsia="Calibri"/>
          <w:szCs w:val="22"/>
          <w:lang w:eastAsia="en-US"/>
        </w:rPr>
        <w:t>Autocad</w:t>
      </w:r>
      <w:proofErr w:type="spellEnd"/>
      <w:r w:rsidRPr="004148A6">
        <w:rPr>
          <w:rFonts w:eastAsia="Calibri"/>
          <w:szCs w:val="22"/>
          <w:lang w:eastAsia="en-US"/>
        </w:rPr>
        <w:t xml:space="preserve"> se deben hacer el BIM (Revit) por condiciones técnicas y contractuales.</w:t>
      </w:r>
    </w:p>
    <w:p w14:paraId="0A7FE7EA" w14:textId="77777777" w:rsidR="005C4401" w:rsidRPr="004148A6" w:rsidRDefault="005C4401" w:rsidP="006753E8">
      <w:pPr>
        <w:suppressAutoHyphens w:val="0"/>
        <w:spacing w:after="160" w:line="259" w:lineRule="auto"/>
        <w:rPr>
          <w:rFonts w:eastAsia="Calibri"/>
          <w:szCs w:val="22"/>
          <w:lang w:eastAsia="en-US"/>
        </w:rPr>
      </w:pPr>
      <w:r w:rsidRPr="004148A6">
        <w:rPr>
          <w:rFonts w:eastAsia="Calibri"/>
          <w:szCs w:val="22"/>
          <w:lang w:eastAsia="en-US"/>
        </w:rPr>
        <w:t xml:space="preserve">La ubicación y configuración de la malla pueden servir de base para el nuevo diseño, siempre y cuando se conserven la localización y arquitectura de la estación La Victoria. </w:t>
      </w:r>
    </w:p>
    <w:p w14:paraId="67F0C476" w14:textId="77777777" w:rsidR="004148A6" w:rsidRPr="004148A6" w:rsidRDefault="004148A6" w:rsidP="006753E8">
      <w:pPr>
        <w:suppressAutoHyphens w:val="0"/>
        <w:spacing w:after="160" w:line="259" w:lineRule="auto"/>
        <w:jc w:val="left"/>
        <w:rPr>
          <w:rFonts w:eastAsia="Calibri"/>
          <w:b/>
          <w:szCs w:val="22"/>
          <w:lang w:eastAsia="en-US"/>
        </w:rPr>
      </w:pPr>
    </w:p>
    <w:p w14:paraId="1AADD583"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t>28 Plano instalaciones eléctricas. Sistema de apantallamiento. Techos. 12 de 13</w:t>
      </w:r>
    </w:p>
    <w:p w14:paraId="19E4B29F" w14:textId="77777777" w:rsidR="006753E8" w:rsidRPr="004148A6" w:rsidRDefault="006753E8" w:rsidP="0016061C">
      <w:pPr>
        <w:suppressAutoHyphens w:val="0"/>
        <w:spacing w:line="259" w:lineRule="auto"/>
        <w:rPr>
          <w:rFonts w:eastAsia="Calibri"/>
          <w:szCs w:val="22"/>
          <w:lang w:eastAsia="en-US"/>
        </w:rPr>
      </w:pPr>
      <w:r w:rsidRPr="004148A6">
        <w:rPr>
          <w:rFonts w:eastAsia="Calibri"/>
          <w:szCs w:val="22"/>
          <w:lang w:eastAsia="en-US"/>
        </w:rPr>
        <w:t>Contiene plano en planta del apantallamiento para la estación la Victoria.</w:t>
      </w:r>
    </w:p>
    <w:p w14:paraId="75A541CB" w14:textId="77777777" w:rsidR="006753E8" w:rsidRPr="004148A6" w:rsidRDefault="006753E8" w:rsidP="006753E8">
      <w:pPr>
        <w:suppressAutoHyphens w:val="0"/>
        <w:spacing w:after="160" w:line="259" w:lineRule="auto"/>
        <w:rPr>
          <w:rFonts w:eastAsia="Calibri"/>
          <w:b/>
          <w:szCs w:val="22"/>
          <w:lang w:eastAsia="en-US"/>
        </w:rPr>
      </w:pPr>
      <w:r w:rsidRPr="004148A6">
        <w:rPr>
          <w:rFonts w:eastAsia="Calibri"/>
          <w:szCs w:val="22"/>
          <w:lang w:eastAsia="en-US"/>
        </w:rPr>
        <w:t>Plano con fecha 12-09-2014.</w:t>
      </w:r>
    </w:p>
    <w:p w14:paraId="5FDA0640"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b/>
          <w:szCs w:val="22"/>
          <w:lang w:eastAsia="en-US"/>
        </w:rPr>
        <w:t>Análisis de la información</w:t>
      </w:r>
      <w:r w:rsidRPr="004148A6">
        <w:rPr>
          <w:rFonts w:eastAsia="Calibri"/>
          <w:szCs w:val="22"/>
          <w:lang w:eastAsia="en-US"/>
        </w:rPr>
        <w:t xml:space="preserve">: </w:t>
      </w:r>
    </w:p>
    <w:p w14:paraId="4A2EA8AE"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No contiene memorias de cálculo por el modelo electro geométrico.</w:t>
      </w:r>
    </w:p>
    <w:p w14:paraId="7B09F678"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No contiene cortes ni planos de fachada que permitan ver los detalles del apantallamiento.</w:t>
      </w:r>
    </w:p>
    <w:p w14:paraId="484162F0"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lastRenderedPageBreak/>
        <w:t xml:space="preserve">Se debe coordinar con el diseñador del sistema </w:t>
      </w:r>
      <w:proofErr w:type="spellStart"/>
      <w:r w:rsidRPr="004148A6">
        <w:rPr>
          <w:rFonts w:eastAsia="Calibri"/>
          <w:szCs w:val="22"/>
          <w:lang w:eastAsia="en-US"/>
        </w:rPr>
        <w:t>fotovoltáico</w:t>
      </w:r>
      <w:proofErr w:type="spellEnd"/>
      <w:r w:rsidRPr="004148A6">
        <w:rPr>
          <w:rFonts w:eastAsia="Calibri"/>
          <w:szCs w:val="22"/>
          <w:lang w:eastAsia="en-US"/>
        </w:rPr>
        <w:t xml:space="preserve"> para que el apantallamiento proteja este sistema y no generar interferencias constructivas con el mismo.</w:t>
      </w:r>
    </w:p>
    <w:p w14:paraId="0F7D6915"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Los planos que están elaborados en </w:t>
      </w:r>
      <w:proofErr w:type="spellStart"/>
      <w:r w:rsidRPr="004148A6">
        <w:rPr>
          <w:rFonts w:eastAsia="Calibri"/>
          <w:szCs w:val="22"/>
          <w:lang w:eastAsia="en-US"/>
        </w:rPr>
        <w:t>Autocad</w:t>
      </w:r>
      <w:proofErr w:type="spellEnd"/>
      <w:r w:rsidRPr="004148A6">
        <w:rPr>
          <w:rFonts w:eastAsia="Calibri"/>
          <w:szCs w:val="22"/>
          <w:lang w:eastAsia="en-US"/>
        </w:rPr>
        <w:t xml:space="preserve"> se deben hacer el BIM (Revit) por condiciones técnicas y contractuales.</w:t>
      </w:r>
    </w:p>
    <w:p w14:paraId="59350093" w14:textId="77777777" w:rsidR="006753E8" w:rsidRPr="004148A6" w:rsidRDefault="006753E8" w:rsidP="006753E8">
      <w:pPr>
        <w:suppressAutoHyphens w:val="0"/>
        <w:spacing w:after="160" w:line="259" w:lineRule="auto"/>
        <w:jc w:val="left"/>
        <w:rPr>
          <w:rFonts w:eastAsia="Calibri"/>
          <w:b/>
          <w:szCs w:val="22"/>
          <w:lang w:eastAsia="en-US"/>
        </w:rPr>
      </w:pPr>
    </w:p>
    <w:p w14:paraId="6163FF36" w14:textId="77777777" w:rsidR="006753E8" w:rsidRPr="004148A6" w:rsidRDefault="006753E8" w:rsidP="006753E8">
      <w:pPr>
        <w:suppressAutoHyphens w:val="0"/>
        <w:spacing w:after="160" w:line="259" w:lineRule="auto"/>
        <w:jc w:val="left"/>
        <w:rPr>
          <w:rFonts w:eastAsia="Calibri"/>
          <w:b/>
          <w:szCs w:val="22"/>
          <w:lang w:eastAsia="en-US"/>
        </w:rPr>
      </w:pPr>
      <w:r w:rsidRPr="004148A6">
        <w:rPr>
          <w:rFonts w:eastAsia="Calibri"/>
          <w:b/>
          <w:szCs w:val="22"/>
          <w:lang w:eastAsia="en-US"/>
        </w:rPr>
        <w:t>29 Plano urbanismo-Canalizaciones exteriores y acometidas. 13 de 13</w:t>
      </w:r>
    </w:p>
    <w:p w14:paraId="5442A577" w14:textId="77777777" w:rsidR="006753E8" w:rsidRPr="004148A6" w:rsidRDefault="006753E8" w:rsidP="00B34F64">
      <w:pPr>
        <w:suppressAutoHyphens w:val="0"/>
        <w:spacing w:line="259" w:lineRule="auto"/>
        <w:rPr>
          <w:rFonts w:eastAsia="Calibri"/>
          <w:szCs w:val="22"/>
          <w:lang w:eastAsia="en-US"/>
        </w:rPr>
      </w:pPr>
      <w:r w:rsidRPr="004148A6">
        <w:rPr>
          <w:rFonts w:eastAsia="Calibri"/>
          <w:szCs w:val="22"/>
          <w:lang w:eastAsia="en-US"/>
        </w:rPr>
        <w:t>Contiene canalizaciones exteriores y acometidas para la estación la Victoria.</w:t>
      </w:r>
    </w:p>
    <w:p w14:paraId="1BD2A0D2"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Plano con fecha 12-09-2014.</w:t>
      </w:r>
    </w:p>
    <w:p w14:paraId="7A7062EA" w14:textId="77777777" w:rsidR="006753E8" w:rsidRPr="004148A6" w:rsidRDefault="006753E8" w:rsidP="006753E8">
      <w:pPr>
        <w:suppressAutoHyphens w:val="0"/>
        <w:spacing w:line="259" w:lineRule="auto"/>
        <w:jc w:val="left"/>
        <w:rPr>
          <w:rFonts w:eastAsia="Calibri"/>
          <w:szCs w:val="22"/>
          <w:lang w:eastAsia="en-US"/>
        </w:rPr>
      </w:pPr>
      <w:r w:rsidRPr="004148A6">
        <w:rPr>
          <w:rFonts w:eastAsia="Calibri"/>
          <w:b/>
          <w:szCs w:val="22"/>
          <w:lang w:eastAsia="en-US"/>
        </w:rPr>
        <w:t>Análisis de la información</w:t>
      </w:r>
      <w:r w:rsidRPr="004148A6">
        <w:rPr>
          <w:rFonts w:eastAsia="Calibri"/>
          <w:szCs w:val="22"/>
          <w:lang w:eastAsia="en-US"/>
        </w:rPr>
        <w:t xml:space="preserve">: </w:t>
      </w:r>
    </w:p>
    <w:p w14:paraId="448FA7EA"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Contiene la dirección e información general de los puntos de conexión de las acometidas de 11,4Kv a la red ENEL-CODENSA. No contiene los datos del nodo físico, ni del nodo eléctrico para la interconexión con la red del OR ENEL-CODENSA.</w:t>
      </w:r>
    </w:p>
    <w:p w14:paraId="56298E0E"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No se encuentra referencia del documento de factibilidad de conexión, ni de disponibilidad entregado por el OR ENEL-CODENSA.</w:t>
      </w:r>
    </w:p>
    <w:p w14:paraId="133B84F5"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 xml:space="preserve">El plano muestra rutas indicativas para la instalación de </w:t>
      </w:r>
      <w:r w:rsidR="00B34F64" w:rsidRPr="004148A6">
        <w:rPr>
          <w:rFonts w:eastAsia="Calibri"/>
          <w:szCs w:val="22"/>
          <w:lang w:eastAsia="en-US"/>
        </w:rPr>
        <w:t>ductos, se debe proyectar la rut</w:t>
      </w:r>
      <w:r w:rsidRPr="004148A6">
        <w:rPr>
          <w:rFonts w:eastAsia="Calibri"/>
          <w:szCs w:val="22"/>
          <w:lang w:eastAsia="en-US"/>
        </w:rPr>
        <w:t>a real de los ductos para evitar interferencias con otros sistemas o ductos.</w:t>
      </w:r>
    </w:p>
    <w:p w14:paraId="6D68649F"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No contiene cortes ni planos de fachada que permitan ver los detalles de las rutas de ductos con el fin de evitar conflictos con elementos arquitectónicos o estructurales.</w:t>
      </w:r>
    </w:p>
    <w:p w14:paraId="58E91BC0"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No contiene diseño del sistema de alumbrado exterior, se debe diseñar en forma completa como requisito contractual con la aprobación de la UAESP.</w:t>
      </w:r>
    </w:p>
    <w:p w14:paraId="01DA757D" w14:textId="77777777" w:rsidR="006753E8" w:rsidRPr="004148A6" w:rsidRDefault="006753E8" w:rsidP="006753E8">
      <w:pPr>
        <w:suppressAutoHyphens w:val="0"/>
        <w:spacing w:after="160" w:line="259" w:lineRule="auto"/>
        <w:rPr>
          <w:rFonts w:eastAsia="Calibri"/>
          <w:szCs w:val="22"/>
          <w:lang w:eastAsia="en-US"/>
        </w:rPr>
      </w:pPr>
      <w:r w:rsidRPr="004148A6">
        <w:rPr>
          <w:rFonts w:eastAsia="Calibri"/>
          <w:szCs w:val="22"/>
          <w:lang w:eastAsia="en-US"/>
        </w:rPr>
        <w:t>No contiene detalles de las recámaras, ni de las canalizaciones subterráneas. Se deben verificar las medidas y especificaciones con las últimas versiones de las normas del OR ENEL-CODENSA.</w:t>
      </w:r>
    </w:p>
    <w:p w14:paraId="34D9DCA1" w14:textId="77777777" w:rsidR="00B34F64" w:rsidRPr="004148A6" w:rsidRDefault="00B34F64" w:rsidP="00B34F64">
      <w:pPr>
        <w:suppressAutoHyphens w:val="0"/>
        <w:spacing w:after="160" w:line="259" w:lineRule="auto"/>
        <w:rPr>
          <w:rFonts w:eastAsia="Calibri"/>
          <w:szCs w:val="22"/>
          <w:lang w:eastAsia="en-US"/>
        </w:rPr>
      </w:pPr>
      <w:r w:rsidRPr="004148A6">
        <w:rPr>
          <w:rFonts w:eastAsia="Calibri"/>
          <w:szCs w:val="22"/>
          <w:lang w:eastAsia="en-US"/>
        </w:rPr>
        <w:t xml:space="preserve">El plano no cumple los requisitos de un proyecto serie 3 de las normas del OR – Enel, por lo </w:t>
      </w:r>
      <w:proofErr w:type="gramStart"/>
      <w:r w:rsidRPr="004148A6">
        <w:rPr>
          <w:rFonts w:eastAsia="Calibri"/>
          <w:szCs w:val="22"/>
          <w:lang w:eastAsia="en-US"/>
        </w:rPr>
        <w:t>tanto</w:t>
      </w:r>
      <w:proofErr w:type="gramEnd"/>
      <w:r w:rsidRPr="004148A6">
        <w:rPr>
          <w:rFonts w:eastAsia="Calibri"/>
          <w:szCs w:val="22"/>
          <w:lang w:eastAsia="en-US"/>
        </w:rPr>
        <w:t xml:space="preserve"> deberá elaborarse nuevamente.</w:t>
      </w:r>
    </w:p>
    <w:p w14:paraId="24F1EA61" w14:textId="77777777" w:rsidR="00837F82" w:rsidRPr="004148A6" w:rsidRDefault="00837F82" w:rsidP="00347E4E">
      <w:pPr>
        <w:pStyle w:val="Ttulo2"/>
        <w:ind w:left="567" w:hanging="567"/>
        <w:rPr>
          <w:rFonts w:eastAsia="Calibri"/>
          <w:szCs w:val="22"/>
          <w:lang w:eastAsia="en-US"/>
        </w:rPr>
      </w:pPr>
      <w:bookmarkStart w:id="42" w:name="_Toc66739383"/>
      <w:r w:rsidRPr="004148A6">
        <w:rPr>
          <w:rFonts w:eastAsia="Calibri"/>
          <w:szCs w:val="22"/>
          <w:lang w:eastAsia="en-US"/>
        </w:rPr>
        <w:t>Información referente al portal 20 de Julio Transmilenio, entregado por la Coordinación de la consultoría IDU</w:t>
      </w:r>
      <w:r w:rsidR="009A26AE" w:rsidRPr="004148A6">
        <w:rPr>
          <w:rFonts w:eastAsia="Calibri"/>
          <w:szCs w:val="22"/>
          <w:lang w:eastAsia="en-US"/>
        </w:rPr>
        <w:t>:</w:t>
      </w:r>
      <w:bookmarkEnd w:id="42"/>
    </w:p>
    <w:p w14:paraId="6FB94634" w14:textId="77777777" w:rsidR="009A26AE" w:rsidRPr="004148A6" w:rsidRDefault="009A26AE" w:rsidP="00B34F64">
      <w:pPr>
        <w:ind w:left="567"/>
        <w:rPr>
          <w:rFonts w:eastAsia="Calibri"/>
          <w:szCs w:val="22"/>
          <w:lang w:eastAsia="en-US"/>
        </w:rPr>
      </w:pPr>
    </w:p>
    <w:p w14:paraId="31C73739" w14:textId="77777777" w:rsidR="009A26AE" w:rsidRPr="004148A6" w:rsidRDefault="009A26AE" w:rsidP="00B34F64">
      <w:pPr>
        <w:pStyle w:val="Prrafodelista"/>
        <w:numPr>
          <w:ilvl w:val="0"/>
          <w:numId w:val="42"/>
        </w:numPr>
        <w:ind w:left="426"/>
        <w:rPr>
          <w:szCs w:val="22"/>
        </w:rPr>
      </w:pPr>
      <w:r w:rsidRPr="004148A6">
        <w:rPr>
          <w:szCs w:val="22"/>
        </w:rPr>
        <w:t xml:space="preserve">Planos-Patio: Contiene únicamente listado de planos eléctricos y su </w:t>
      </w:r>
      <w:proofErr w:type="gramStart"/>
      <w:r w:rsidRPr="004148A6">
        <w:rPr>
          <w:szCs w:val="22"/>
        </w:rPr>
        <w:t>codificación</w:t>
      </w:r>
      <w:r w:rsidR="006C6D72" w:rsidRPr="004148A6">
        <w:rPr>
          <w:szCs w:val="22"/>
        </w:rPr>
        <w:t xml:space="preserve">, </w:t>
      </w:r>
      <w:r w:rsidRPr="004148A6">
        <w:rPr>
          <w:szCs w:val="22"/>
        </w:rPr>
        <w:t xml:space="preserve"> </w:t>
      </w:r>
      <w:r w:rsidR="006C6D72" w:rsidRPr="004148A6">
        <w:rPr>
          <w:szCs w:val="22"/>
        </w:rPr>
        <w:t>para</w:t>
      </w:r>
      <w:proofErr w:type="gramEnd"/>
      <w:r w:rsidR="006C6D72" w:rsidRPr="004148A6">
        <w:rPr>
          <w:szCs w:val="22"/>
        </w:rPr>
        <w:t xml:space="preserve"> el</w:t>
      </w:r>
      <w:r w:rsidRPr="004148A6">
        <w:rPr>
          <w:szCs w:val="22"/>
        </w:rPr>
        <w:t xml:space="preserve"> Portal 20 de Julio</w:t>
      </w:r>
    </w:p>
    <w:p w14:paraId="429E42C6" w14:textId="77777777" w:rsidR="009A26AE" w:rsidRPr="004148A6" w:rsidRDefault="009A26AE" w:rsidP="00B34F64">
      <w:pPr>
        <w:ind w:left="426" w:hanging="426"/>
        <w:rPr>
          <w:szCs w:val="22"/>
        </w:rPr>
      </w:pPr>
    </w:p>
    <w:p w14:paraId="4C748131" w14:textId="77777777" w:rsidR="009A26AE" w:rsidRPr="004148A6" w:rsidRDefault="009A26AE" w:rsidP="00B34F64">
      <w:pPr>
        <w:pStyle w:val="Prrafodelista"/>
        <w:numPr>
          <w:ilvl w:val="0"/>
          <w:numId w:val="42"/>
        </w:numPr>
        <w:ind w:left="426"/>
        <w:rPr>
          <w:szCs w:val="22"/>
        </w:rPr>
      </w:pPr>
      <w:r w:rsidRPr="004148A6">
        <w:rPr>
          <w:szCs w:val="22"/>
        </w:rPr>
        <w:t>Curvas coordinación patio: contiene copias de curvas de coordinación de protecciones en media y baja tensión –no se identifica el proyecto al que pertenecen.</w:t>
      </w:r>
    </w:p>
    <w:p w14:paraId="2C8D17C8" w14:textId="77777777" w:rsidR="009A26AE" w:rsidRPr="004148A6" w:rsidRDefault="009A26AE" w:rsidP="00B34F64">
      <w:pPr>
        <w:ind w:left="426" w:hanging="426"/>
        <w:rPr>
          <w:szCs w:val="22"/>
        </w:rPr>
      </w:pPr>
    </w:p>
    <w:p w14:paraId="3BD62B79" w14:textId="77777777" w:rsidR="009A26AE" w:rsidRPr="004148A6" w:rsidRDefault="009A26AE" w:rsidP="00B34F64">
      <w:pPr>
        <w:pStyle w:val="Prrafodelista"/>
        <w:numPr>
          <w:ilvl w:val="0"/>
          <w:numId w:val="42"/>
        </w:numPr>
        <w:ind w:left="426"/>
        <w:rPr>
          <w:szCs w:val="22"/>
        </w:rPr>
      </w:pPr>
      <w:r w:rsidRPr="004148A6">
        <w:rPr>
          <w:szCs w:val="22"/>
        </w:rPr>
        <w:lastRenderedPageBreak/>
        <w:t>Informe diseño bombas incendio patio, en formato</w:t>
      </w:r>
      <w:r w:rsidR="006C6D72" w:rsidRPr="004148A6">
        <w:rPr>
          <w:szCs w:val="22"/>
        </w:rPr>
        <w:t xml:space="preserve"> </w:t>
      </w:r>
      <w:proofErr w:type="spellStart"/>
      <w:r w:rsidR="006C6D72" w:rsidRPr="004148A6">
        <w:rPr>
          <w:szCs w:val="22"/>
        </w:rPr>
        <w:t>word</w:t>
      </w:r>
      <w:proofErr w:type="spellEnd"/>
      <w:r w:rsidRPr="004148A6">
        <w:rPr>
          <w:szCs w:val="22"/>
        </w:rPr>
        <w:t>: contiene informe de cálculo de alimentador y protección bombas sistema contra incendio – no tiene logos ni firma del responsable</w:t>
      </w:r>
    </w:p>
    <w:p w14:paraId="224E964D" w14:textId="77777777" w:rsidR="009A26AE" w:rsidRPr="004148A6" w:rsidRDefault="009A26AE" w:rsidP="00B34F64">
      <w:pPr>
        <w:ind w:left="426" w:hanging="426"/>
        <w:rPr>
          <w:szCs w:val="22"/>
        </w:rPr>
      </w:pPr>
    </w:p>
    <w:p w14:paraId="3BE8DD8B" w14:textId="77777777" w:rsidR="009A26AE" w:rsidRPr="004148A6" w:rsidRDefault="009A26AE" w:rsidP="00B34F64">
      <w:pPr>
        <w:pStyle w:val="Prrafodelista"/>
        <w:numPr>
          <w:ilvl w:val="0"/>
          <w:numId w:val="42"/>
        </w:numPr>
        <w:ind w:left="426"/>
        <w:rPr>
          <w:rFonts w:eastAsia="Calibri"/>
          <w:szCs w:val="22"/>
          <w:lang w:eastAsia="en-US"/>
        </w:rPr>
      </w:pPr>
      <w:r w:rsidRPr="004148A6">
        <w:rPr>
          <w:szCs w:val="22"/>
        </w:rPr>
        <w:t>Lista_de_planos_redes_secas_patio_2011: Contiene listado y codificación de planos eléctricos y voz/datos de</w:t>
      </w:r>
      <w:r w:rsidR="006C6D72" w:rsidRPr="004148A6">
        <w:rPr>
          <w:szCs w:val="22"/>
        </w:rPr>
        <w:t>l</w:t>
      </w:r>
      <w:r w:rsidRPr="004148A6">
        <w:rPr>
          <w:szCs w:val="22"/>
        </w:rPr>
        <w:t xml:space="preserve"> patio </w:t>
      </w:r>
      <w:r w:rsidR="006C6D72" w:rsidRPr="004148A6">
        <w:rPr>
          <w:szCs w:val="22"/>
        </w:rPr>
        <w:t xml:space="preserve">del </w:t>
      </w:r>
      <w:r w:rsidRPr="004148A6">
        <w:rPr>
          <w:szCs w:val="22"/>
        </w:rPr>
        <w:t>Portal 20 de Julio.</w:t>
      </w:r>
    </w:p>
    <w:p w14:paraId="6F87E19A" w14:textId="77777777" w:rsidR="009A26AE" w:rsidRPr="004148A6" w:rsidRDefault="009A26AE" w:rsidP="00B34F64">
      <w:pPr>
        <w:pStyle w:val="Prrafodelista"/>
        <w:numPr>
          <w:ilvl w:val="0"/>
          <w:numId w:val="42"/>
        </w:numPr>
        <w:ind w:left="426"/>
        <w:rPr>
          <w:szCs w:val="22"/>
        </w:rPr>
      </w:pPr>
      <w:r w:rsidRPr="004148A6">
        <w:rPr>
          <w:szCs w:val="22"/>
        </w:rPr>
        <w:t>Memorias de cálculo patio ajustadas por rediseño y bombas: contiene memorias de cálculo de transformador, alimentadores, regulación y protecciones patio –</w:t>
      </w:r>
      <w:r w:rsidR="007A375F" w:rsidRPr="004148A6">
        <w:rPr>
          <w:szCs w:val="22"/>
        </w:rPr>
        <w:t xml:space="preserve"> presumiblemente del Portal 20 de J</w:t>
      </w:r>
      <w:r w:rsidRPr="004148A6">
        <w:rPr>
          <w:szCs w:val="22"/>
        </w:rPr>
        <w:t xml:space="preserve">ulio – </w:t>
      </w:r>
      <w:r w:rsidR="007A375F" w:rsidRPr="004148A6">
        <w:rPr>
          <w:szCs w:val="22"/>
        </w:rPr>
        <w:t>elaborados por la E</w:t>
      </w:r>
      <w:r w:rsidRPr="004148A6">
        <w:rPr>
          <w:szCs w:val="22"/>
        </w:rPr>
        <w:t>mpresa MGM Ingeniería y Proyectos S.A.</w:t>
      </w:r>
    </w:p>
    <w:p w14:paraId="4AE6D56B" w14:textId="77777777" w:rsidR="009A26AE" w:rsidRPr="004148A6" w:rsidRDefault="009A26AE" w:rsidP="00B34F64">
      <w:pPr>
        <w:pStyle w:val="Prrafodelista"/>
        <w:ind w:left="426" w:hanging="360"/>
        <w:rPr>
          <w:szCs w:val="22"/>
        </w:rPr>
      </w:pPr>
    </w:p>
    <w:p w14:paraId="1496491C" w14:textId="77777777" w:rsidR="009A26AE" w:rsidRPr="004148A6" w:rsidRDefault="009A26AE" w:rsidP="00B34F64">
      <w:pPr>
        <w:pStyle w:val="Prrafodelista"/>
        <w:numPr>
          <w:ilvl w:val="0"/>
          <w:numId w:val="42"/>
        </w:numPr>
        <w:ind w:left="426"/>
        <w:rPr>
          <w:szCs w:val="22"/>
        </w:rPr>
      </w:pPr>
      <w:r w:rsidRPr="004148A6">
        <w:rPr>
          <w:szCs w:val="22"/>
        </w:rPr>
        <w:t>Memorias de cálculo serie 3 patios ajustadas por rediseño</w:t>
      </w:r>
      <w:r w:rsidR="007A375F" w:rsidRPr="004148A6">
        <w:rPr>
          <w:szCs w:val="22"/>
        </w:rPr>
        <w:t xml:space="preserve">: contiene memorias de cálculo serie 3 de </w:t>
      </w:r>
      <w:r w:rsidRPr="004148A6">
        <w:rPr>
          <w:szCs w:val="22"/>
        </w:rPr>
        <w:t>“</w:t>
      </w:r>
      <w:r w:rsidR="007A375F" w:rsidRPr="004148A6">
        <w:rPr>
          <w:szCs w:val="22"/>
        </w:rPr>
        <w:t>adecuación de la carrera 10 (avenida Fernando Mazuera) al sistema Transmilenio en el tramo I comprendido entre la calle 31 sur y la calle 30a sur y la calle 31 a sur entre carrera 10 y carrera 5, incluyendo patio y portal y sus vías perimetrales, en Bogotá</w:t>
      </w:r>
      <w:r w:rsidR="003C3B39" w:rsidRPr="004148A6">
        <w:rPr>
          <w:szCs w:val="22"/>
        </w:rPr>
        <w:t xml:space="preserve">, </w:t>
      </w:r>
      <w:r w:rsidR="007A375F" w:rsidRPr="004148A6">
        <w:rPr>
          <w:szCs w:val="22"/>
        </w:rPr>
        <w:t xml:space="preserve">contrato IDU 134 de </w:t>
      </w:r>
      <w:r w:rsidRPr="004148A6">
        <w:rPr>
          <w:szCs w:val="22"/>
        </w:rPr>
        <w:t>2007</w:t>
      </w:r>
      <w:r w:rsidR="007A375F" w:rsidRPr="004148A6">
        <w:rPr>
          <w:szCs w:val="22"/>
        </w:rPr>
        <w:t xml:space="preserve"> sin anexos, logo ni responsable</w:t>
      </w:r>
    </w:p>
    <w:p w14:paraId="647F657A" w14:textId="77777777" w:rsidR="003C3B39" w:rsidRPr="004148A6" w:rsidRDefault="003C3B39" w:rsidP="00411900">
      <w:pPr>
        <w:pStyle w:val="Prrafodelista"/>
        <w:suppressAutoHyphens w:val="0"/>
        <w:spacing w:before="240" w:line="259" w:lineRule="auto"/>
        <w:ind w:left="0"/>
        <w:rPr>
          <w:rFonts w:eastAsia="Calibri"/>
          <w:szCs w:val="22"/>
          <w:lang w:eastAsia="en-US"/>
        </w:rPr>
      </w:pPr>
      <w:r w:rsidRPr="004148A6">
        <w:rPr>
          <w:rFonts w:eastAsia="Calibri"/>
          <w:b/>
          <w:szCs w:val="22"/>
          <w:lang w:eastAsia="en-US"/>
        </w:rPr>
        <w:t>Análisis de la información</w:t>
      </w:r>
      <w:r w:rsidRPr="004148A6">
        <w:rPr>
          <w:rFonts w:eastAsia="Calibri"/>
          <w:szCs w:val="22"/>
          <w:lang w:eastAsia="en-US"/>
        </w:rPr>
        <w:t xml:space="preserve">: </w:t>
      </w:r>
    </w:p>
    <w:p w14:paraId="0664DCE7" w14:textId="77777777" w:rsidR="003C3B39" w:rsidRPr="004148A6" w:rsidRDefault="003C3B39" w:rsidP="003C3B39">
      <w:pPr>
        <w:pStyle w:val="Prrafodelista"/>
        <w:ind w:left="0"/>
        <w:rPr>
          <w:rFonts w:eastAsia="Calibri"/>
          <w:szCs w:val="22"/>
          <w:lang w:eastAsia="en-US"/>
        </w:rPr>
      </w:pPr>
      <w:r w:rsidRPr="004148A6">
        <w:rPr>
          <w:rFonts w:eastAsia="Calibri"/>
          <w:szCs w:val="22"/>
          <w:lang w:eastAsia="en-US"/>
        </w:rPr>
        <w:t xml:space="preserve">Dado que los archivos recibidos </w:t>
      </w:r>
      <w:r w:rsidR="00411900" w:rsidRPr="004148A6">
        <w:rPr>
          <w:rFonts w:eastAsia="Calibri"/>
          <w:szCs w:val="22"/>
          <w:lang w:eastAsia="en-US"/>
        </w:rPr>
        <w:t>no contienen información planimétri</w:t>
      </w:r>
      <w:r w:rsidRPr="004148A6">
        <w:rPr>
          <w:rFonts w:eastAsia="Calibri"/>
          <w:szCs w:val="22"/>
          <w:lang w:eastAsia="en-US"/>
        </w:rPr>
        <w:t xml:space="preserve">ca, de ubicación, de </w:t>
      </w:r>
      <w:proofErr w:type="spellStart"/>
      <w:r w:rsidRPr="004148A6">
        <w:rPr>
          <w:rFonts w:eastAsia="Calibri"/>
          <w:szCs w:val="22"/>
          <w:lang w:eastAsia="en-US"/>
        </w:rPr>
        <w:t>cargabilidad</w:t>
      </w:r>
      <w:proofErr w:type="spellEnd"/>
      <w:r w:rsidRPr="004148A6">
        <w:rPr>
          <w:rFonts w:eastAsia="Calibri"/>
          <w:szCs w:val="22"/>
          <w:lang w:eastAsia="en-US"/>
        </w:rPr>
        <w:t xml:space="preserve"> de transformadores o recorridos de alimentadores, no tiene relevancia ni utilidad para las etapas posteriores de la consultoría y dicha información deberá ser objeto de investigación y levantamiento en campo, en caso que la ubicación final de la estación en este portal así lo requiera.</w:t>
      </w:r>
    </w:p>
    <w:p w14:paraId="667B4CC1" w14:textId="77777777" w:rsidR="009A26AE" w:rsidRPr="004148A6" w:rsidRDefault="009A26AE" w:rsidP="009A26AE">
      <w:pPr>
        <w:rPr>
          <w:rFonts w:eastAsia="Calibri"/>
          <w:szCs w:val="22"/>
          <w:lang w:eastAsia="en-US"/>
        </w:rPr>
      </w:pPr>
    </w:p>
    <w:p w14:paraId="233C62DB" w14:textId="77777777" w:rsidR="003C3B39" w:rsidRPr="004148A6" w:rsidRDefault="003C3B39" w:rsidP="00347E4E">
      <w:pPr>
        <w:pStyle w:val="Ttulo2"/>
        <w:ind w:left="709" w:hanging="709"/>
        <w:rPr>
          <w:rFonts w:eastAsia="Calibri"/>
          <w:szCs w:val="22"/>
          <w:lang w:eastAsia="en-US"/>
        </w:rPr>
      </w:pPr>
      <w:bookmarkStart w:id="43" w:name="_Toc66739384"/>
      <w:proofErr w:type="gramStart"/>
      <w:r w:rsidRPr="004148A6">
        <w:rPr>
          <w:rFonts w:eastAsia="Calibri"/>
          <w:szCs w:val="22"/>
          <w:lang w:eastAsia="en-US"/>
        </w:rPr>
        <w:t>Información  de</w:t>
      </w:r>
      <w:proofErr w:type="gramEnd"/>
      <w:r w:rsidRPr="004148A6">
        <w:rPr>
          <w:rFonts w:eastAsia="Calibri"/>
          <w:szCs w:val="22"/>
          <w:lang w:eastAsia="en-US"/>
        </w:rPr>
        <w:t xml:space="preserve"> IDECA referente a redes secas en el área de influencia del proyecto, entregado por la Coordinación de la consultoría IDU:</w:t>
      </w:r>
      <w:bookmarkEnd w:id="43"/>
    </w:p>
    <w:p w14:paraId="5EA91DC2" w14:textId="77777777" w:rsidR="003C3B39" w:rsidRPr="004148A6" w:rsidRDefault="003C3B39" w:rsidP="003C3B39">
      <w:pPr>
        <w:rPr>
          <w:rFonts w:eastAsia="Calibri"/>
          <w:szCs w:val="22"/>
          <w:lang w:eastAsia="en-US"/>
        </w:rPr>
      </w:pPr>
    </w:p>
    <w:p w14:paraId="18E79025" w14:textId="77777777" w:rsidR="003C3B39" w:rsidRPr="004148A6" w:rsidRDefault="003C3B39" w:rsidP="003C3B39">
      <w:pPr>
        <w:rPr>
          <w:rFonts w:eastAsia="Calibri"/>
          <w:szCs w:val="22"/>
          <w:lang w:eastAsia="en-US"/>
        </w:rPr>
      </w:pPr>
      <w:r w:rsidRPr="004148A6">
        <w:rPr>
          <w:rFonts w:eastAsia="Calibri"/>
          <w:szCs w:val="22"/>
          <w:lang w:eastAsia="en-US"/>
        </w:rPr>
        <w:t>Esta información correspondiente a la “</w:t>
      </w:r>
      <w:proofErr w:type="gramStart"/>
      <w:r w:rsidRPr="004148A6">
        <w:rPr>
          <w:rFonts w:eastAsia="Calibri"/>
          <w:szCs w:val="22"/>
          <w:lang w:eastAsia="en-US"/>
        </w:rPr>
        <w:t>Infraestructura  Integrada</w:t>
      </w:r>
      <w:proofErr w:type="gramEnd"/>
      <w:r w:rsidRPr="004148A6">
        <w:rPr>
          <w:rFonts w:eastAsia="Calibri"/>
          <w:szCs w:val="22"/>
          <w:lang w:eastAsia="en-US"/>
        </w:rPr>
        <w:t xml:space="preserve"> de Datos Espaciales para el Distrito Capital”  IDECA, contiene informac</w:t>
      </w:r>
      <w:r w:rsidR="00411900" w:rsidRPr="004148A6">
        <w:rPr>
          <w:rFonts w:eastAsia="Calibri"/>
          <w:szCs w:val="22"/>
          <w:lang w:eastAsia="en-US"/>
        </w:rPr>
        <w:t>ión planimétri</w:t>
      </w:r>
      <w:r w:rsidRPr="004148A6">
        <w:rPr>
          <w:rFonts w:eastAsia="Calibri"/>
          <w:szCs w:val="22"/>
          <w:lang w:eastAsia="en-US"/>
        </w:rPr>
        <w:t>ca referenciada en el área de influencia del proyecto, con bases de datos actualizadas de los trazados, recorridos, redes, equipos, luminarias y demás aspectos relevantes de las redes secas y gas de las empresas</w:t>
      </w:r>
      <w:r w:rsidR="00D87579" w:rsidRPr="004148A6">
        <w:rPr>
          <w:rFonts w:eastAsia="Calibri"/>
          <w:szCs w:val="22"/>
          <w:lang w:eastAsia="en-US"/>
        </w:rPr>
        <w:t xml:space="preserve"> </w:t>
      </w:r>
      <w:r w:rsidR="007475E3" w:rsidRPr="004148A6">
        <w:rPr>
          <w:rFonts w:eastAsia="Calibri"/>
          <w:szCs w:val="22"/>
          <w:lang w:eastAsia="en-US"/>
        </w:rPr>
        <w:t>ENEL - CODENSA</w:t>
      </w:r>
      <w:r w:rsidRPr="004148A6">
        <w:rPr>
          <w:rFonts w:eastAsia="Calibri"/>
          <w:szCs w:val="22"/>
          <w:lang w:eastAsia="en-US"/>
        </w:rPr>
        <w:t>, E.E.B., E.T.B, UNE-TIGO, VANTI como participantes de IDECA.</w:t>
      </w:r>
    </w:p>
    <w:p w14:paraId="069187CE" w14:textId="77777777" w:rsidR="003C3B39" w:rsidRDefault="003C3B39" w:rsidP="003C3B39">
      <w:pPr>
        <w:rPr>
          <w:rFonts w:eastAsia="Calibri"/>
          <w:lang w:eastAsia="en-US"/>
        </w:rPr>
      </w:pPr>
    </w:p>
    <w:p w14:paraId="18138B55" w14:textId="77777777" w:rsidR="009A26AE" w:rsidRPr="004148A6" w:rsidRDefault="009A26AE" w:rsidP="00411900">
      <w:pPr>
        <w:suppressAutoHyphens w:val="0"/>
        <w:spacing w:before="240" w:line="259" w:lineRule="auto"/>
        <w:rPr>
          <w:rFonts w:eastAsia="Calibri"/>
          <w:sz w:val="24"/>
          <w:lang w:eastAsia="en-US"/>
        </w:rPr>
      </w:pPr>
      <w:r w:rsidRPr="004148A6">
        <w:rPr>
          <w:rFonts w:eastAsia="Calibri"/>
          <w:b/>
          <w:sz w:val="24"/>
          <w:lang w:eastAsia="en-US"/>
        </w:rPr>
        <w:t>Análisis de la información</w:t>
      </w:r>
      <w:r w:rsidRPr="004148A6">
        <w:rPr>
          <w:rFonts w:eastAsia="Calibri"/>
          <w:sz w:val="24"/>
          <w:lang w:eastAsia="en-US"/>
        </w:rPr>
        <w:t xml:space="preserve">: </w:t>
      </w:r>
    </w:p>
    <w:p w14:paraId="40D4F6C6" w14:textId="77777777" w:rsidR="000A0EC8" w:rsidRPr="004148A6" w:rsidRDefault="009A26AE" w:rsidP="0064024F">
      <w:pPr>
        <w:rPr>
          <w:rFonts w:eastAsia="Calibri"/>
          <w:sz w:val="24"/>
          <w:lang w:eastAsia="en-US"/>
        </w:rPr>
      </w:pPr>
      <w:r w:rsidRPr="004148A6">
        <w:rPr>
          <w:rFonts w:eastAsia="Calibri"/>
          <w:sz w:val="24"/>
          <w:lang w:eastAsia="en-US"/>
        </w:rPr>
        <w:t xml:space="preserve">Dado que los archivos </w:t>
      </w:r>
      <w:r w:rsidR="003C3B39" w:rsidRPr="004148A6">
        <w:rPr>
          <w:rFonts w:eastAsia="Calibri"/>
          <w:sz w:val="24"/>
          <w:lang w:eastAsia="en-US"/>
        </w:rPr>
        <w:t>de esta infraestructura son periódicamente actualizados por las entidades participantes, se constituyen en guía y fuente de información principal y primordial para el desarrollo de las siguientes etapas de la consultoría, especialmente en relación con la detección, definición, análisis y propuestas de solución a las interferencias que puedan presentarse entre las redes secas y el trazado definitivo del sistema de transporte por cable.</w:t>
      </w:r>
    </w:p>
    <w:p w14:paraId="450BDAED" w14:textId="77777777" w:rsidR="009A26AE" w:rsidRPr="004148A6" w:rsidRDefault="009A26AE" w:rsidP="0064024F">
      <w:pPr>
        <w:rPr>
          <w:rFonts w:eastAsia="Calibri"/>
          <w:sz w:val="24"/>
          <w:lang w:eastAsia="en-US"/>
        </w:rPr>
      </w:pPr>
    </w:p>
    <w:p w14:paraId="72DA9D7F" w14:textId="77777777" w:rsidR="009A26AE" w:rsidRPr="004148A6" w:rsidRDefault="00411900" w:rsidP="0064024F">
      <w:pPr>
        <w:rPr>
          <w:rFonts w:eastAsia="Calibri"/>
          <w:sz w:val="24"/>
          <w:lang w:eastAsia="en-US"/>
        </w:rPr>
      </w:pPr>
      <w:r w:rsidRPr="004148A6">
        <w:rPr>
          <w:rFonts w:eastAsia="Calibri"/>
          <w:sz w:val="24"/>
          <w:lang w:eastAsia="en-US"/>
        </w:rPr>
        <w:t>L</w:t>
      </w:r>
      <w:r w:rsidR="00E23BD0" w:rsidRPr="004148A6">
        <w:rPr>
          <w:rFonts w:eastAsia="Calibri"/>
          <w:sz w:val="24"/>
          <w:lang w:eastAsia="en-US"/>
        </w:rPr>
        <w:t>a</w:t>
      </w:r>
      <w:r w:rsidRPr="004148A6">
        <w:rPr>
          <w:rFonts w:eastAsia="Calibri"/>
          <w:sz w:val="24"/>
          <w:lang w:eastAsia="en-US"/>
        </w:rPr>
        <w:t xml:space="preserve"> </w:t>
      </w:r>
      <w:r w:rsidR="00E23BD0" w:rsidRPr="004148A6">
        <w:rPr>
          <w:rFonts w:eastAsia="Calibri"/>
          <w:sz w:val="24"/>
          <w:lang w:eastAsia="en-US"/>
        </w:rPr>
        <w:t>información</w:t>
      </w:r>
      <w:r w:rsidRPr="004148A6">
        <w:rPr>
          <w:rFonts w:eastAsia="Calibri"/>
          <w:sz w:val="24"/>
          <w:lang w:eastAsia="en-US"/>
        </w:rPr>
        <w:t xml:space="preserve"> de interés sobre interferencias, redes de media y alta tensión que se detecten en estas bases de datos, </w:t>
      </w:r>
      <w:r w:rsidR="00E23BD0" w:rsidRPr="004148A6">
        <w:rPr>
          <w:rFonts w:eastAsia="Calibri"/>
          <w:sz w:val="24"/>
          <w:lang w:eastAsia="en-US"/>
        </w:rPr>
        <w:t>deberán</w:t>
      </w:r>
      <w:r w:rsidRPr="004148A6">
        <w:rPr>
          <w:rFonts w:eastAsia="Calibri"/>
          <w:sz w:val="24"/>
          <w:lang w:eastAsia="en-US"/>
        </w:rPr>
        <w:t xml:space="preserve"> ser </w:t>
      </w:r>
      <w:r w:rsidR="00E23BD0" w:rsidRPr="004148A6">
        <w:rPr>
          <w:rFonts w:eastAsia="Calibri"/>
          <w:sz w:val="24"/>
          <w:lang w:eastAsia="en-US"/>
        </w:rPr>
        <w:t xml:space="preserve">verificadas en campo en las etapas </w:t>
      </w:r>
      <w:r w:rsidR="00E23BD0" w:rsidRPr="004148A6">
        <w:rPr>
          <w:rFonts w:eastAsia="Calibri"/>
          <w:sz w:val="24"/>
          <w:lang w:eastAsia="en-US"/>
        </w:rPr>
        <w:lastRenderedPageBreak/>
        <w:t>posteriores de la consultoría, con el fin de tener certeza y precisión del estado actual de dichas redes.</w:t>
      </w:r>
    </w:p>
    <w:p w14:paraId="47D90474" w14:textId="77777777" w:rsidR="002151E6" w:rsidRPr="004148A6" w:rsidRDefault="002151E6" w:rsidP="0064024F">
      <w:pPr>
        <w:rPr>
          <w:rFonts w:eastAsia="Calibri"/>
          <w:sz w:val="24"/>
          <w:lang w:eastAsia="en-US"/>
        </w:rPr>
      </w:pPr>
    </w:p>
    <w:p w14:paraId="6B8C9E98" w14:textId="77777777" w:rsidR="002151E6" w:rsidRPr="004148A6" w:rsidRDefault="002151E6" w:rsidP="0064024F">
      <w:pPr>
        <w:rPr>
          <w:rFonts w:eastAsia="Calibri"/>
          <w:sz w:val="24"/>
          <w:lang w:eastAsia="en-US"/>
        </w:rPr>
      </w:pPr>
      <w:r w:rsidRPr="004148A6">
        <w:rPr>
          <w:rFonts w:eastAsia="Calibri"/>
          <w:sz w:val="24"/>
          <w:lang w:eastAsia="en-US"/>
        </w:rPr>
        <w:t>En esta información se detecta que existe posibilidad d</w:t>
      </w:r>
      <w:r w:rsidR="006C686D" w:rsidRPr="004148A6">
        <w:rPr>
          <w:rFonts w:eastAsia="Calibri"/>
          <w:sz w:val="24"/>
          <w:lang w:eastAsia="en-US"/>
        </w:rPr>
        <w:t>e</w:t>
      </w:r>
      <w:r w:rsidRPr="004148A6">
        <w:rPr>
          <w:rFonts w:eastAsia="Calibri"/>
          <w:sz w:val="24"/>
          <w:lang w:eastAsia="en-US"/>
        </w:rPr>
        <w:t xml:space="preserve"> interferencia del ramal de cable aéreo a Juan Rey</w:t>
      </w:r>
      <w:r w:rsidR="006C686D" w:rsidRPr="004148A6">
        <w:rPr>
          <w:rFonts w:eastAsia="Calibri"/>
          <w:sz w:val="24"/>
          <w:lang w:eastAsia="en-US"/>
        </w:rPr>
        <w:t xml:space="preserve"> con tres circuitos de alta tensión, pertenecientes a </w:t>
      </w:r>
      <w:proofErr w:type="spellStart"/>
      <w:r w:rsidR="006C686D" w:rsidRPr="004148A6">
        <w:rPr>
          <w:rFonts w:eastAsia="Calibri"/>
          <w:sz w:val="24"/>
          <w:lang w:eastAsia="en-US"/>
        </w:rPr>
        <w:t>Codensa</w:t>
      </w:r>
      <w:proofErr w:type="spellEnd"/>
      <w:r w:rsidRPr="004148A6">
        <w:rPr>
          <w:rFonts w:eastAsia="Calibri"/>
          <w:sz w:val="24"/>
          <w:lang w:eastAsia="en-US"/>
        </w:rPr>
        <w:t>, lo cual deberá analizarse de manera conceptual, en términos de protección o modificación en la siguiente etapa de la consultoría.</w:t>
      </w:r>
    </w:p>
    <w:p w14:paraId="0CAD1FDD" w14:textId="77777777" w:rsidR="00AE481B" w:rsidRDefault="00AE481B" w:rsidP="0064024F">
      <w:pPr>
        <w:rPr>
          <w:rFonts w:eastAsia="Calibri"/>
          <w:lang w:eastAsia="en-US"/>
        </w:rPr>
      </w:pPr>
    </w:p>
    <w:p w14:paraId="68AC1176" w14:textId="77777777" w:rsidR="00347E4E" w:rsidRDefault="00347E4E" w:rsidP="00347E4E">
      <w:pPr>
        <w:pStyle w:val="Ttulo2"/>
        <w:tabs>
          <w:tab w:val="clear" w:pos="0"/>
          <w:tab w:val="num" w:pos="426"/>
        </w:tabs>
        <w:ind w:left="709" w:hanging="709"/>
        <w:rPr>
          <w:rFonts w:eastAsia="Calibri"/>
          <w:szCs w:val="22"/>
          <w:lang w:eastAsia="en-US"/>
        </w:rPr>
      </w:pPr>
      <w:bookmarkStart w:id="44" w:name="_Toc66739385"/>
      <w:r>
        <w:rPr>
          <w:rFonts w:eastAsia="Calibri"/>
          <w:szCs w:val="22"/>
          <w:lang w:eastAsia="en-US"/>
        </w:rPr>
        <w:t>Relación de comunicaciones enviadas a las E.P.S. con solicitud de información secundaria en relación con redes secas y gas.</w:t>
      </w:r>
      <w:bookmarkEnd w:id="44"/>
    </w:p>
    <w:p w14:paraId="2C26D434" w14:textId="77777777" w:rsidR="00141697" w:rsidRDefault="00141697" w:rsidP="00141697">
      <w:pPr>
        <w:rPr>
          <w:rFonts w:eastAsia="Calibri"/>
          <w:lang w:eastAsia="en-US"/>
        </w:rPr>
      </w:pPr>
      <w:r>
        <w:rPr>
          <w:rFonts w:eastAsia="Calibri"/>
          <w:lang w:eastAsia="en-US"/>
        </w:rPr>
        <w:t xml:space="preserve">En desarrollo de </w:t>
      </w:r>
      <w:proofErr w:type="gramStart"/>
      <w:r>
        <w:rPr>
          <w:rFonts w:eastAsia="Calibri"/>
          <w:lang w:eastAsia="en-US"/>
        </w:rPr>
        <w:t>la  actividad</w:t>
      </w:r>
      <w:proofErr w:type="gramEnd"/>
      <w:r>
        <w:rPr>
          <w:rFonts w:eastAsia="Calibri"/>
          <w:lang w:eastAsia="en-US"/>
        </w:rPr>
        <w:t xml:space="preserve"> de recopilación de información, se procedió a enviar comunicaciones a las E.S.P con redes en el área de influencia del proyecto, solicitando información concerniente a contratos en ejecución, redes existentes, personas de contacto y demás información requerida para una mejor comprensión del panorama de redes secas en el área del proyecto.</w:t>
      </w:r>
    </w:p>
    <w:p w14:paraId="68A79DCA" w14:textId="77777777" w:rsidR="00141697" w:rsidRDefault="00141697" w:rsidP="00141697">
      <w:pPr>
        <w:rPr>
          <w:rFonts w:eastAsia="Calibri"/>
          <w:lang w:eastAsia="en-US"/>
        </w:rPr>
      </w:pPr>
    </w:p>
    <w:p w14:paraId="015D327E" w14:textId="77777777" w:rsidR="00141697" w:rsidRDefault="00141697" w:rsidP="00141697">
      <w:pPr>
        <w:rPr>
          <w:rFonts w:eastAsia="Calibri"/>
          <w:lang w:eastAsia="en-US"/>
        </w:rPr>
      </w:pPr>
      <w:r>
        <w:rPr>
          <w:rFonts w:eastAsia="Calibri"/>
          <w:lang w:eastAsia="en-US"/>
        </w:rPr>
        <w:t>La relación de las comunicaciones enviadas se muestra a continuación:</w:t>
      </w:r>
    </w:p>
    <w:p w14:paraId="6F66B2A9" w14:textId="77777777" w:rsidR="00141697" w:rsidRDefault="00141697" w:rsidP="00141697">
      <w:pPr>
        <w:rPr>
          <w:rFonts w:eastAsia="Calibri"/>
          <w:lang w:eastAsia="en-US"/>
        </w:rPr>
      </w:pPr>
    </w:p>
    <w:p w14:paraId="51E0E1A6" w14:textId="77777777" w:rsidR="00592632" w:rsidRPr="00141697" w:rsidRDefault="00592632" w:rsidP="00592632">
      <w:pPr>
        <w:ind w:left="709" w:hanging="709"/>
        <w:rPr>
          <w:rFonts w:eastAsia="Calibri"/>
          <w:lang w:eastAsia="en-US"/>
        </w:rPr>
      </w:pPr>
      <w:r>
        <w:rPr>
          <w:rFonts w:eastAsia="Calibri"/>
          <w:lang w:eastAsia="en-US"/>
        </w:rPr>
        <w:t xml:space="preserve">- </w:t>
      </w:r>
      <w:r>
        <w:rPr>
          <w:rFonts w:eastAsia="Calibri"/>
          <w:lang w:eastAsia="en-US"/>
        </w:rPr>
        <w:tab/>
        <w:t xml:space="preserve">Comunicación No. OF-ARQ-CASC-015-2, 04 de febrero de 2021 a la Empresa UNE- EPM - TELECOMUNICACIONES, dirigida a Dr. Roberto </w:t>
      </w:r>
      <w:proofErr w:type="spellStart"/>
      <w:r>
        <w:rPr>
          <w:rFonts w:eastAsia="Calibri"/>
          <w:lang w:eastAsia="en-US"/>
        </w:rPr>
        <w:t>Mordecai</w:t>
      </w:r>
      <w:proofErr w:type="spellEnd"/>
      <w:r>
        <w:rPr>
          <w:rFonts w:eastAsia="Calibri"/>
          <w:lang w:eastAsia="en-US"/>
        </w:rPr>
        <w:t xml:space="preserve"> Fernández, a la fecha de elaboración de este informe no se ha recibido respuesta.</w:t>
      </w:r>
    </w:p>
    <w:p w14:paraId="3B3D8408" w14:textId="77777777" w:rsidR="00592632" w:rsidRDefault="00592632" w:rsidP="00141697">
      <w:pPr>
        <w:rPr>
          <w:rFonts w:eastAsia="Calibri"/>
          <w:lang w:eastAsia="en-US"/>
        </w:rPr>
      </w:pPr>
    </w:p>
    <w:p w14:paraId="41FF01DF" w14:textId="77777777" w:rsidR="00592632" w:rsidRPr="00141697" w:rsidRDefault="00592632" w:rsidP="00592632">
      <w:pPr>
        <w:ind w:left="709" w:hanging="709"/>
        <w:rPr>
          <w:rFonts w:eastAsia="Calibri"/>
          <w:lang w:eastAsia="en-US"/>
        </w:rPr>
      </w:pPr>
      <w:r>
        <w:rPr>
          <w:rFonts w:eastAsia="Calibri"/>
          <w:lang w:eastAsia="en-US"/>
        </w:rPr>
        <w:t xml:space="preserve">- </w:t>
      </w:r>
      <w:r>
        <w:rPr>
          <w:rFonts w:eastAsia="Calibri"/>
          <w:lang w:eastAsia="en-US"/>
        </w:rPr>
        <w:tab/>
        <w:t>Comunicación No. OF-ARQ-CASC-016-2, 04 de febrero de 2021 a GAS NATURAL, dirigida a Dr. Jorge Meza Rivero, a la fecha de elaboración de este informe no se ha recibido respuesta.</w:t>
      </w:r>
    </w:p>
    <w:p w14:paraId="6EF78F1E" w14:textId="77777777" w:rsidR="00592632" w:rsidRDefault="00592632" w:rsidP="00141697">
      <w:pPr>
        <w:rPr>
          <w:rFonts w:eastAsia="Calibri"/>
          <w:lang w:eastAsia="en-US"/>
        </w:rPr>
      </w:pPr>
    </w:p>
    <w:p w14:paraId="2A3A5A33" w14:textId="77777777" w:rsidR="00592632" w:rsidRPr="00141697" w:rsidRDefault="00592632" w:rsidP="00592632">
      <w:pPr>
        <w:ind w:left="709" w:hanging="709"/>
        <w:rPr>
          <w:rFonts w:eastAsia="Calibri"/>
          <w:lang w:eastAsia="en-US"/>
        </w:rPr>
      </w:pPr>
      <w:r>
        <w:rPr>
          <w:rFonts w:eastAsia="Calibri"/>
          <w:lang w:eastAsia="en-US"/>
        </w:rPr>
        <w:t xml:space="preserve">- </w:t>
      </w:r>
      <w:r>
        <w:rPr>
          <w:rFonts w:eastAsia="Calibri"/>
          <w:lang w:eastAsia="en-US"/>
        </w:rPr>
        <w:tab/>
        <w:t xml:space="preserve">Comunicación No. OF-ARQ-CASC-017-2, 04 de febrero de 2021a la Empresa de Telecomunicaciones de </w:t>
      </w:r>
      <w:proofErr w:type="spellStart"/>
      <w:r>
        <w:rPr>
          <w:rFonts w:eastAsia="Calibri"/>
          <w:lang w:eastAsia="en-US"/>
        </w:rPr>
        <w:t>Bogota</w:t>
      </w:r>
      <w:proofErr w:type="spellEnd"/>
      <w:r>
        <w:rPr>
          <w:rFonts w:eastAsia="Calibri"/>
          <w:lang w:eastAsia="en-US"/>
        </w:rPr>
        <w:t xml:space="preserve"> ETB-.ESP, dirigida a Dr. Esteban García Herrera, a la fecha de elaboración de este informe no se ha recibido respuesta.</w:t>
      </w:r>
    </w:p>
    <w:p w14:paraId="1BA32A60" w14:textId="77777777" w:rsidR="00592632" w:rsidRDefault="00592632" w:rsidP="00141697">
      <w:pPr>
        <w:rPr>
          <w:rFonts w:eastAsia="Calibri"/>
          <w:lang w:eastAsia="en-US"/>
        </w:rPr>
      </w:pPr>
    </w:p>
    <w:p w14:paraId="5D9D622A" w14:textId="77777777" w:rsidR="00141697" w:rsidRPr="00141697" w:rsidRDefault="00141697" w:rsidP="00141697">
      <w:pPr>
        <w:ind w:left="709" w:hanging="709"/>
        <w:rPr>
          <w:rFonts w:eastAsia="Calibri"/>
          <w:lang w:eastAsia="en-US"/>
        </w:rPr>
      </w:pPr>
      <w:r>
        <w:rPr>
          <w:rFonts w:eastAsia="Calibri"/>
          <w:lang w:eastAsia="en-US"/>
        </w:rPr>
        <w:t xml:space="preserve">- </w:t>
      </w:r>
      <w:r>
        <w:rPr>
          <w:rFonts w:eastAsia="Calibri"/>
          <w:lang w:eastAsia="en-US"/>
        </w:rPr>
        <w:tab/>
        <w:t>Comunicación No. OF-ARQ-CASC-032-2</w:t>
      </w:r>
      <w:r w:rsidR="00C844FC">
        <w:rPr>
          <w:rFonts w:eastAsia="Calibri"/>
          <w:lang w:eastAsia="en-US"/>
        </w:rPr>
        <w:t xml:space="preserve"> a ENEL - CODENSA</w:t>
      </w:r>
      <w:r>
        <w:rPr>
          <w:rFonts w:eastAsia="Calibri"/>
          <w:lang w:eastAsia="en-US"/>
        </w:rPr>
        <w:t>, 15 de febrero de 2021, dirigida a Dra. Ivanna Vargas López., a la fecha de elaboración de este informe no se ha recibido respuesta.</w:t>
      </w:r>
    </w:p>
    <w:p w14:paraId="79CBD56C" w14:textId="77777777" w:rsidR="00AE481B" w:rsidRDefault="00AE481B" w:rsidP="0064024F">
      <w:pPr>
        <w:rPr>
          <w:rFonts w:eastAsia="Calibri"/>
          <w:lang w:eastAsia="en-US"/>
        </w:rPr>
      </w:pPr>
    </w:p>
    <w:p w14:paraId="1BC78D38" w14:textId="77777777" w:rsidR="00AE481B" w:rsidRDefault="00AE481B" w:rsidP="0064024F">
      <w:pPr>
        <w:rPr>
          <w:rFonts w:eastAsia="Calibri"/>
          <w:lang w:eastAsia="en-US"/>
        </w:rPr>
      </w:pPr>
    </w:p>
    <w:p w14:paraId="51814FEB" w14:textId="77777777" w:rsidR="00AE481B" w:rsidRDefault="00AE481B" w:rsidP="0064024F">
      <w:pPr>
        <w:rPr>
          <w:rFonts w:eastAsia="Calibri"/>
          <w:lang w:eastAsia="en-US"/>
        </w:rPr>
      </w:pPr>
    </w:p>
    <w:p w14:paraId="68E3DB83" w14:textId="77777777" w:rsidR="00AE481B" w:rsidRDefault="00AE481B" w:rsidP="0064024F">
      <w:pPr>
        <w:rPr>
          <w:rFonts w:eastAsia="Calibri"/>
          <w:lang w:eastAsia="en-US"/>
        </w:rPr>
      </w:pPr>
    </w:p>
    <w:p w14:paraId="08691513" w14:textId="77777777" w:rsidR="00AE481B" w:rsidRDefault="00AE481B" w:rsidP="0064024F">
      <w:pPr>
        <w:rPr>
          <w:rFonts w:eastAsia="Calibri"/>
          <w:lang w:eastAsia="en-US"/>
        </w:rPr>
      </w:pPr>
    </w:p>
    <w:p w14:paraId="425A1D45" w14:textId="77777777" w:rsidR="00AE481B" w:rsidRDefault="00AE481B" w:rsidP="0064024F">
      <w:pPr>
        <w:rPr>
          <w:rFonts w:eastAsia="Calibri"/>
          <w:lang w:eastAsia="en-US"/>
        </w:rPr>
      </w:pPr>
    </w:p>
    <w:p w14:paraId="1621AFB8" w14:textId="77777777" w:rsidR="00AE481B" w:rsidRDefault="00AE481B" w:rsidP="0064024F">
      <w:pPr>
        <w:rPr>
          <w:rFonts w:eastAsia="Calibri"/>
          <w:lang w:eastAsia="en-US"/>
        </w:rPr>
      </w:pPr>
    </w:p>
    <w:p w14:paraId="255EDC8B" w14:textId="77777777" w:rsidR="00AE481B" w:rsidRDefault="00AE481B" w:rsidP="0064024F">
      <w:pPr>
        <w:rPr>
          <w:rFonts w:eastAsia="Calibri"/>
          <w:lang w:eastAsia="en-US"/>
        </w:rPr>
      </w:pPr>
    </w:p>
    <w:p w14:paraId="433F8AE6" w14:textId="77777777" w:rsidR="00AE481B" w:rsidRDefault="00AE481B" w:rsidP="0064024F">
      <w:pPr>
        <w:rPr>
          <w:rFonts w:eastAsia="Calibri"/>
          <w:lang w:eastAsia="en-US"/>
        </w:rPr>
      </w:pPr>
    </w:p>
    <w:p w14:paraId="77C0818D" w14:textId="77777777" w:rsidR="00AE481B" w:rsidRDefault="00AE481B" w:rsidP="0064024F">
      <w:pPr>
        <w:rPr>
          <w:rFonts w:eastAsia="Calibri"/>
          <w:lang w:eastAsia="en-US"/>
        </w:rPr>
      </w:pPr>
    </w:p>
    <w:p w14:paraId="2F3702EC" w14:textId="77777777" w:rsidR="00AE481B" w:rsidRDefault="00AE481B" w:rsidP="0064024F">
      <w:pPr>
        <w:rPr>
          <w:rFonts w:eastAsia="Calibri"/>
          <w:lang w:eastAsia="en-US"/>
        </w:rPr>
      </w:pPr>
    </w:p>
    <w:p w14:paraId="6C77E595" w14:textId="77777777" w:rsidR="00267B28" w:rsidRPr="0057350B" w:rsidRDefault="00267B28" w:rsidP="00267B28">
      <w:pPr>
        <w:pStyle w:val="Ttulo1"/>
        <w:shd w:val="clear" w:color="auto" w:fill="9BBB59"/>
        <w:spacing w:before="0" w:after="0"/>
        <w:rPr>
          <w:rStyle w:val="GraficasCar"/>
          <w:b/>
          <w:bCs w:val="0"/>
          <w:lang w:val="es-CO"/>
        </w:rPr>
      </w:pPr>
      <w:bookmarkStart w:id="45" w:name="_Toc66739386"/>
      <w:r w:rsidRPr="0057350B">
        <w:rPr>
          <w:rStyle w:val="GraficasCar"/>
          <w:b/>
          <w:bCs w:val="0"/>
          <w:lang w:val="es-CO"/>
        </w:rPr>
        <w:lastRenderedPageBreak/>
        <w:t>PLAN ESTIMADO DE TRABAJO DE CAMPO</w:t>
      </w:r>
      <w:bookmarkEnd w:id="45"/>
    </w:p>
    <w:p w14:paraId="4EAF7AC4" w14:textId="77777777" w:rsidR="00267B28" w:rsidRDefault="00267B28" w:rsidP="0030151A">
      <w:pPr>
        <w:suppressAutoHyphens w:val="0"/>
        <w:autoSpaceDE w:val="0"/>
        <w:autoSpaceDN w:val="0"/>
        <w:adjustRightInd w:val="0"/>
        <w:rPr>
          <w:rFonts w:eastAsiaTheme="minorHAnsi"/>
          <w:b/>
          <w:szCs w:val="22"/>
          <w:highlight w:val="cyan"/>
          <w:lang w:eastAsia="en-US"/>
        </w:rPr>
      </w:pPr>
    </w:p>
    <w:p w14:paraId="3D0591F0" w14:textId="77777777" w:rsidR="0030151A" w:rsidRPr="00111936" w:rsidRDefault="00B85668" w:rsidP="0030151A">
      <w:pPr>
        <w:suppressAutoHyphens w:val="0"/>
        <w:autoSpaceDE w:val="0"/>
        <w:autoSpaceDN w:val="0"/>
        <w:adjustRightInd w:val="0"/>
        <w:rPr>
          <w:rFonts w:eastAsiaTheme="minorHAnsi"/>
          <w:b/>
          <w:szCs w:val="22"/>
          <w:lang w:eastAsia="en-US"/>
        </w:rPr>
      </w:pPr>
      <w:r w:rsidRPr="00111936">
        <w:rPr>
          <w:rFonts w:eastAsiaTheme="minorHAnsi"/>
          <w:b/>
          <w:szCs w:val="22"/>
          <w:lang w:eastAsia="en-US"/>
        </w:rPr>
        <w:t>Plan estimado de trabajo de campo</w:t>
      </w:r>
      <w:r w:rsidR="0030151A" w:rsidRPr="00111936">
        <w:rPr>
          <w:rFonts w:eastAsiaTheme="minorHAnsi"/>
          <w:b/>
          <w:szCs w:val="22"/>
          <w:lang w:eastAsia="en-US"/>
        </w:rPr>
        <w:t xml:space="preserve"> para las labores previstas en los capítulos técnicos que hacen parte de los estudios previos</w:t>
      </w:r>
      <w:r w:rsidR="001B41B1" w:rsidRPr="00111936">
        <w:rPr>
          <w:rFonts w:eastAsiaTheme="minorHAnsi"/>
          <w:b/>
          <w:szCs w:val="22"/>
          <w:lang w:eastAsia="en-US"/>
        </w:rPr>
        <w:t xml:space="preserve"> de la fase de factibilidad</w:t>
      </w:r>
      <w:r w:rsidR="0030151A" w:rsidRPr="00111936">
        <w:rPr>
          <w:rFonts w:eastAsiaTheme="minorHAnsi"/>
          <w:b/>
          <w:szCs w:val="22"/>
          <w:lang w:eastAsia="en-US"/>
        </w:rPr>
        <w:t>, dicho plan puede ser modificado en e</w:t>
      </w:r>
      <w:r w:rsidR="00886DFE" w:rsidRPr="00111936">
        <w:rPr>
          <w:rFonts w:eastAsiaTheme="minorHAnsi"/>
          <w:b/>
          <w:szCs w:val="22"/>
          <w:lang w:eastAsia="en-US"/>
        </w:rPr>
        <w:t>l contexto de avance de las demá</w:t>
      </w:r>
      <w:r w:rsidR="0030151A" w:rsidRPr="00111936">
        <w:rPr>
          <w:rFonts w:eastAsiaTheme="minorHAnsi"/>
          <w:b/>
          <w:szCs w:val="22"/>
          <w:lang w:eastAsia="en-US"/>
        </w:rPr>
        <w:t>s especialidades de la consult</w:t>
      </w:r>
      <w:r w:rsidR="00F554DD" w:rsidRPr="00111936">
        <w:rPr>
          <w:rFonts w:eastAsiaTheme="minorHAnsi"/>
          <w:b/>
          <w:szCs w:val="22"/>
          <w:lang w:eastAsia="en-US"/>
        </w:rPr>
        <w:t>or</w:t>
      </w:r>
      <w:r w:rsidR="00886DFE" w:rsidRPr="00111936">
        <w:rPr>
          <w:rFonts w:eastAsiaTheme="minorHAnsi"/>
          <w:b/>
          <w:szCs w:val="22"/>
          <w:lang w:eastAsia="en-US"/>
        </w:rPr>
        <w:t>í</w:t>
      </w:r>
      <w:r w:rsidR="00F554DD" w:rsidRPr="00111936">
        <w:rPr>
          <w:rFonts w:eastAsiaTheme="minorHAnsi"/>
          <w:b/>
          <w:szCs w:val="22"/>
          <w:lang w:eastAsia="en-US"/>
        </w:rPr>
        <w:t>a que tienen estrecha relació</w:t>
      </w:r>
      <w:r w:rsidR="0030151A" w:rsidRPr="00111936">
        <w:rPr>
          <w:rFonts w:eastAsiaTheme="minorHAnsi"/>
          <w:b/>
          <w:szCs w:val="22"/>
          <w:lang w:eastAsia="en-US"/>
        </w:rPr>
        <w:t xml:space="preserve">n con las redes secas y gas, como son </w:t>
      </w:r>
      <w:r w:rsidR="001B41B1" w:rsidRPr="00111936">
        <w:rPr>
          <w:rFonts w:eastAsiaTheme="minorHAnsi"/>
          <w:b/>
          <w:szCs w:val="22"/>
          <w:lang w:eastAsia="en-US"/>
        </w:rPr>
        <w:t>Topografía</w:t>
      </w:r>
      <w:r w:rsidR="0030151A" w:rsidRPr="00111936">
        <w:rPr>
          <w:rFonts w:eastAsiaTheme="minorHAnsi"/>
          <w:b/>
          <w:szCs w:val="22"/>
          <w:lang w:eastAsia="en-US"/>
        </w:rPr>
        <w:t>, Anteproyecto Electromecánico, Diseñ</w:t>
      </w:r>
      <w:r w:rsidR="001B41B1" w:rsidRPr="00111936">
        <w:rPr>
          <w:rFonts w:eastAsiaTheme="minorHAnsi"/>
          <w:b/>
          <w:szCs w:val="22"/>
          <w:lang w:eastAsia="en-US"/>
        </w:rPr>
        <w:t>o Geométrico, Diseño Arquitectónico y Urba</w:t>
      </w:r>
      <w:r w:rsidR="0030151A" w:rsidRPr="00111936">
        <w:rPr>
          <w:rFonts w:eastAsiaTheme="minorHAnsi"/>
          <w:b/>
          <w:szCs w:val="22"/>
          <w:lang w:eastAsia="en-US"/>
        </w:rPr>
        <w:t>nístico, Diseño Vial</w:t>
      </w:r>
      <w:r w:rsidR="0030151A" w:rsidRPr="00111936">
        <w:rPr>
          <w:rFonts w:eastAsiaTheme="minorHAnsi"/>
          <w:szCs w:val="22"/>
          <w:lang w:eastAsia="en-US"/>
        </w:rPr>
        <w:t>.</w:t>
      </w:r>
    </w:p>
    <w:p w14:paraId="19BC6AC6" w14:textId="77777777" w:rsidR="000A0EC8" w:rsidRDefault="000A0EC8" w:rsidP="0064024F"/>
    <w:p w14:paraId="6C58E573" w14:textId="77777777" w:rsidR="000A0EC8" w:rsidRDefault="001B41B1" w:rsidP="001B41B1">
      <w:pPr>
        <w:pStyle w:val="Prrafodelista"/>
        <w:numPr>
          <w:ilvl w:val="0"/>
          <w:numId w:val="45"/>
        </w:numPr>
      </w:pPr>
      <w:r>
        <w:t>Efectuar recorridos de inspección general en las posibles rutas del cable y la ubicación prevista para las estaciones, con el fin valorar la existencia de interferencias o conflictos con redes eléctricas o infraestructura física existente.</w:t>
      </w:r>
    </w:p>
    <w:p w14:paraId="29675D79" w14:textId="77777777" w:rsidR="00111936" w:rsidRDefault="00111936" w:rsidP="00111936">
      <w:pPr>
        <w:pStyle w:val="Prrafodelista"/>
        <w:ind w:left="720"/>
      </w:pPr>
    </w:p>
    <w:p w14:paraId="7D79A59F" w14:textId="77777777" w:rsidR="004A2328" w:rsidRDefault="004A2328" w:rsidP="001B41B1">
      <w:pPr>
        <w:pStyle w:val="Prrafodelista"/>
        <w:numPr>
          <w:ilvl w:val="0"/>
          <w:numId w:val="45"/>
        </w:numPr>
      </w:pPr>
      <w:r>
        <w:t>Solicitar a las E.S.P. la información secundaria que se detectó como faltante en la fase de recopilación y análisis de la información.</w:t>
      </w:r>
    </w:p>
    <w:p w14:paraId="3ED3CD95" w14:textId="77777777" w:rsidR="00111936" w:rsidRDefault="00111936" w:rsidP="00111936"/>
    <w:p w14:paraId="5E829AAE" w14:textId="77777777" w:rsidR="001B41B1" w:rsidRDefault="001B41B1" w:rsidP="001B41B1">
      <w:pPr>
        <w:pStyle w:val="Prrafodelista"/>
        <w:numPr>
          <w:ilvl w:val="0"/>
          <w:numId w:val="45"/>
        </w:numPr>
      </w:pPr>
      <w:r>
        <w:t xml:space="preserve">La información obtenida en </w:t>
      </w:r>
      <w:r w:rsidR="00111936">
        <w:t>los</w:t>
      </w:r>
      <w:r>
        <w:t xml:space="preserve"> recorridos </w:t>
      </w:r>
      <w:r w:rsidR="00111936">
        <w:t xml:space="preserve">y la información secundaria recibida de las E.S.P., </w:t>
      </w:r>
      <w:r>
        <w:t xml:space="preserve">servirá como parámetros de evaluación cualitativa y cuantitativa que suministren información a la matriz multicriterio que es la herramienta de definición de la alternativa final a estudiar y diseñar. </w:t>
      </w:r>
    </w:p>
    <w:p w14:paraId="5374DEF9" w14:textId="77777777" w:rsidR="001B41B1" w:rsidRDefault="001B41B1" w:rsidP="00111936">
      <w:pPr>
        <w:pStyle w:val="Prrafodelista"/>
        <w:ind w:left="720"/>
      </w:pPr>
    </w:p>
    <w:p w14:paraId="459AE786" w14:textId="77777777" w:rsidR="000A0EC8" w:rsidRDefault="000A0EC8" w:rsidP="0064024F"/>
    <w:p w14:paraId="62B0DD30" w14:textId="77777777" w:rsidR="000A0EC8" w:rsidRDefault="000A0EC8" w:rsidP="0064024F"/>
    <w:p w14:paraId="36226EA7" w14:textId="77777777" w:rsidR="00CC1D72" w:rsidRDefault="00CC1D72" w:rsidP="00CC1D72">
      <w:pPr>
        <w:suppressAutoHyphens w:val="0"/>
        <w:autoSpaceDE w:val="0"/>
        <w:autoSpaceDN w:val="0"/>
        <w:adjustRightInd w:val="0"/>
        <w:rPr>
          <w:color w:val="000000"/>
          <w:szCs w:val="22"/>
          <w:lang w:eastAsia="es-CO"/>
        </w:rPr>
      </w:pPr>
    </w:p>
    <w:p w14:paraId="61FBCBF1" w14:textId="77777777" w:rsidR="0064024F" w:rsidRPr="0057350B" w:rsidRDefault="0064024F" w:rsidP="0064024F">
      <w:pPr>
        <w:pStyle w:val="Ttulo1"/>
        <w:shd w:val="clear" w:color="auto" w:fill="9BBB59"/>
        <w:spacing w:before="0" w:after="0"/>
        <w:rPr>
          <w:rStyle w:val="GraficasCar"/>
          <w:b/>
          <w:bCs w:val="0"/>
          <w:lang w:val="es-CO"/>
        </w:rPr>
      </w:pPr>
      <w:bookmarkStart w:id="46" w:name="_Toc66739387"/>
      <w:r w:rsidRPr="0057350B">
        <w:rPr>
          <w:rStyle w:val="GraficasCar"/>
          <w:b/>
          <w:bCs w:val="0"/>
          <w:lang w:val="es-CO"/>
        </w:rPr>
        <w:t>CONCLUSIONES Y RECOMENDACIONES.</w:t>
      </w:r>
      <w:bookmarkEnd w:id="46"/>
    </w:p>
    <w:p w14:paraId="13CBBD23" w14:textId="77777777" w:rsidR="00CC1D72" w:rsidRDefault="00CC1D72" w:rsidP="00CC1D72">
      <w:pPr>
        <w:suppressAutoHyphens w:val="0"/>
        <w:autoSpaceDE w:val="0"/>
        <w:autoSpaceDN w:val="0"/>
        <w:adjustRightInd w:val="0"/>
        <w:rPr>
          <w:color w:val="000000"/>
          <w:szCs w:val="22"/>
          <w:lang w:eastAsia="es-CO"/>
        </w:rPr>
      </w:pPr>
    </w:p>
    <w:p w14:paraId="0A23A05D" w14:textId="77777777" w:rsidR="004B5EEA" w:rsidRDefault="0064024F" w:rsidP="004B5EEA">
      <w:r>
        <w:t>Luego de adelantado el proceso de identificación, búsqueda, gestión</w:t>
      </w:r>
      <w:r w:rsidRPr="00BF0186">
        <w:t>, solicitud</w:t>
      </w:r>
      <w:r>
        <w:t xml:space="preserve"> y análisis de la información secundaria necesaria </w:t>
      </w:r>
      <w:r w:rsidR="00111936">
        <w:t>en esta etapa</w:t>
      </w:r>
      <w:r>
        <w:t xml:space="preserve"> del Proyecto, </w:t>
      </w:r>
      <w:r w:rsidR="00111936">
        <w:t>para</w:t>
      </w:r>
      <w:r>
        <w:t xml:space="preserve"> componente de Redes Secas, el Equipo de Especialistas concluye lo siguiente:</w:t>
      </w:r>
    </w:p>
    <w:p w14:paraId="13CBCF8D" w14:textId="77777777" w:rsidR="004B5EEA" w:rsidRDefault="004B5EEA" w:rsidP="004B5EEA"/>
    <w:p w14:paraId="0CE61DCE" w14:textId="77777777" w:rsidR="00F02050" w:rsidRPr="004B5EEA" w:rsidRDefault="004B5EEA" w:rsidP="00F02050">
      <w:pPr>
        <w:pStyle w:val="Prrafodelista"/>
        <w:numPr>
          <w:ilvl w:val="0"/>
          <w:numId w:val="48"/>
        </w:numPr>
        <w:ind w:left="426" w:hanging="426"/>
      </w:pPr>
      <w:r w:rsidRPr="004B5EEA">
        <w:t xml:space="preserve">Se recolectaron las especificaciones generales, normas técnicas, </w:t>
      </w:r>
      <w:proofErr w:type="gramStart"/>
      <w:r w:rsidRPr="004B5EEA">
        <w:t>metodologías  y</w:t>
      </w:r>
      <w:proofErr w:type="gramEnd"/>
      <w:r w:rsidRPr="004B5EEA">
        <w:t xml:space="preserve"> lineamientos utilizados para la elaboración de los diseños de esta especialidad, en el marco de los estudios de factibilidad elaborados en el año 2014.</w:t>
      </w:r>
    </w:p>
    <w:p w14:paraId="437F31F1" w14:textId="77777777" w:rsidR="00820CE6" w:rsidRDefault="00820CE6" w:rsidP="00820CE6"/>
    <w:p w14:paraId="7312298C" w14:textId="4E202D85" w:rsidR="004B5EEA" w:rsidRPr="00820CE6" w:rsidRDefault="004B5EEA" w:rsidP="00820CE6">
      <w:pPr>
        <w:pStyle w:val="Prrafodelista"/>
        <w:numPr>
          <w:ilvl w:val="0"/>
          <w:numId w:val="48"/>
        </w:numPr>
        <w:ind w:left="426" w:hanging="426"/>
      </w:pPr>
      <w:r w:rsidRPr="00820CE6">
        <w:t>La información secundaria encontrada (planos, descripciones, metodologías, diseños, cálculos) se debe elaborar nuevamente, en detalle, para dar cumplimiento a la normatividad</w:t>
      </w:r>
      <w:r w:rsidRPr="00195A49">
        <w:t xml:space="preserve"> legal vigente. (RETIE, RETILAP, normas del OR ENEL año 2021, requisitos del IDU año 2021, UAESP).</w:t>
      </w:r>
    </w:p>
    <w:p w14:paraId="1AD0C52A" w14:textId="77777777" w:rsidR="00F02050" w:rsidRPr="00F02050" w:rsidRDefault="00F02050" w:rsidP="00F02050"/>
    <w:p w14:paraId="5628A5E9" w14:textId="452FDA4D" w:rsidR="00F02050" w:rsidRPr="00820CE6" w:rsidRDefault="00F02050" w:rsidP="00820CE6">
      <w:pPr>
        <w:pStyle w:val="Prrafodelista"/>
        <w:numPr>
          <w:ilvl w:val="0"/>
          <w:numId w:val="48"/>
        </w:numPr>
        <w:ind w:left="426" w:hanging="426"/>
      </w:pPr>
      <w:r w:rsidRPr="00820CE6">
        <w:t>En la información recopilada de los diseños del año 2014, no se encontraron las especificaciones técnicas de materiales y equipos a utilizar y deberán ser elaborados según indicación del apéndice C, de los términos contractuales.</w:t>
      </w:r>
    </w:p>
    <w:p w14:paraId="7071CAB0" w14:textId="7549A761" w:rsidR="0064024F" w:rsidRDefault="004B5EEA" w:rsidP="00820CE6">
      <w:pPr>
        <w:pStyle w:val="Prrafodelista"/>
        <w:numPr>
          <w:ilvl w:val="0"/>
          <w:numId w:val="48"/>
        </w:numPr>
        <w:ind w:left="426" w:hanging="426"/>
      </w:pPr>
      <w:r w:rsidRPr="00820CE6">
        <w:t xml:space="preserve">En los estudios previos no se encontró </w:t>
      </w:r>
      <w:r w:rsidR="0064024F" w:rsidRPr="00820CE6">
        <w:t xml:space="preserve">información </w:t>
      </w:r>
      <w:r w:rsidRPr="00820CE6">
        <w:t xml:space="preserve">relacionada con </w:t>
      </w:r>
      <w:r w:rsidR="0064024F" w:rsidRPr="00820CE6">
        <w:t>redes externas</w:t>
      </w:r>
      <w:r w:rsidRPr="00820CE6">
        <w:t>, interferencias detectadas, modificaciones o protecciones necesarias a redes existentes</w:t>
      </w:r>
      <w:r w:rsidR="00800CF8" w:rsidRPr="00820CE6">
        <w:t>, por lo cual se requerirá</w:t>
      </w:r>
      <w:r w:rsidR="0064024F" w:rsidRPr="00820CE6">
        <w:t xml:space="preserve"> la recolección de información </w:t>
      </w:r>
      <w:r w:rsidR="00800CF8" w:rsidRPr="00820CE6">
        <w:t>en campo, en los términos</w:t>
      </w:r>
      <w:r w:rsidR="0064024F" w:rsidRPr="00820CE6">
        <w:t xml:space="preserve"> contemplad</w:t>
      </w:r>
      <w:r w:rsidRPr="00820CE6">
        <w:t>os</w:t>
      </w:r>
      <w:r w:rsidR="0064024F" w:rsidRPr="00820CE6">
        <w:t xml:space="preserve"> en </w:t>
      </w:r>
      <w:r w:rsidRPr="00820CE6">
        <w:t xml:space="preserve">los </w:t>
      </w:r>
      <w:r w:rsidR="0064024F" w:rsidRPr="00820CE6">
        <w:t>pliegos de condiciones.</w:t>
      </w:r>
    </w:p>
    <w:p w14:paraId="465C33C8" w14:textId="77777777" w:rsidR="00820CE6" w:rsidRPr="00820CE6" w:rsidRDefault="00820CE6" w:rsidP="00820CE6"/>
    <w:p w14:paraId="5879A31E" w14:textId="77777777" w:rsidR="0064024F" w:rsidRPr="00820CE6" w:rsidRDefault="00800CF8" w:rsidP="00820CE6">
      <w:pPr>
        <w:pStyle w:val="Prrafodelista"/>
        <w:numPr>
          <w:ilvl w:val="0"/>
          <w:numId w:val="48"/>
        </w:numPr>
        <w:ind w:left="426" w:hanging="426"/>
      </w:pPr>
      <w:r w:rsidRPr="00820CE6">
        <w:t>En la información recopilada y analizada no se encontraron docu</w:t>
      </w:r>
      <w:r w:rsidR="008C40E2" w:rsidRPr="00820CE6">
        <w:t>mentos de factibilidad de energí</w:t>
      </w:r>
      <w:r w:rsidRPr="00820CE6">
        <w:t xml:space="preserve">a otorgada en su momento por el OR CODENSA, por lo </w:t>
      </w:r>
      <w:proofErr w:type="gramStart"/>
      <w:r w:rsidRPr="00820CE6">
        <w:t>tanto</w:t>
      </w:r>
      <w:proofErr w:type="gramEnd"/>
      <w:r w:rsidRPr="00820CE6">
        <w:t xml:space="preserve"> s</w:t>
      </w:r>
      <w:r w:rsidR="0064024F" w:rsidRPr="00820CE6">
        <w:t>e debe solicitar (y/o renovar) al operador de red ENEL la disponibilidad de potencia a los niveles de voltaje requeridos para las acometidas eléctricas de las estaciones 20 de Julio, Victoria y Altamira</w:t>
      </w:r>
      <w:r w:rsidRPr="00820CE6">
        <w:t>; una vez determinada la alternativa técnica que pasara a la fase posterior de diseño detallado</w:t>
      </w:r>
      <w:r w:rsidR="0064024F" w:rsidRPr="00820CE6">
        <w:t xml:space="preserve">. </w:t>
      </w:r>
    </w:p>
    <w:p w14:paraId="4D73A65E" w14:textId="77777777" w:rsidR="00F02050" w:rsidRPr="00F02050" w:rsidRDefault="00F02050" w:rsidP="00F02050"/>
    <w:p w14:paraId="68C23046" w14:textId="25A7241C" w:rsidR="0064024F" w:rsidRDefault="00F02050" w:rsidP="00F02050">
      <w:pPr>
        <w:pStyle w:val="Prrafodelista"/>
        <w:numPr>
          <w:ilvl w:val="0"/>
          <w:numId w:val="46"/>
        </w:numPr>
        <w:ind w:left="426" w:hanging="426"/>
      </w:pPr>
      <w:r w:rsidRPr="008C40E2">
        <w:t>El estado de la información secundaria recopilada en este aspecto permitió establecer la necesidad de recolectar datos de campo de tipo primario, que sirvan como base y actualización de las condiciones presentes en la zona. Por lo anterior, el Equipo Consultor procederá con la planeación para la recolección de información primaria centrada redes existentes, proyectadas y requeridas a lo largo del trazado del proyecto y su interrelación con el sistema de transporte por cable aéreo</w:t>
      </w:r>
      <w:r>
        <w:t>.</w:t>
      </w:r>
    </w:p>
    <w:p w14:paraId="18F11F47" w14:textId="77777777" w:rsidR="00820CE6" w:rsidRDefault="00820CE6" w:rsidP="00F02050">
      <w:pPr>
        <w:pStyle w:val="Prrafodelista"/>
        <w:numPr>
          <w:ilvl w:val="0"/>
          <w:numId w:val="46"/>
        </w:numPr>
        <w:ind w:left="426" w:hanging="426"/>
      </w:pPr>
    </w:p>
    <w:p w14:paraId="7CC2DC3F" w14:textId="77777777" w:rsidR="00195A49" w:rsidRPr="00820CE6" w:rsidRDefault="0064024F" w:rsidP="00820CE6">
      <w:pPr>
        <w:pStyle w:val="Prrafodelista"/>
        <w:numPr>
          <w:ilvl w:val="0"/>
          <w:numId w:val="48"/>
        </w:numPr>
        <w:ind w:left="426" w:hanging="426"/>
      </w:pPr>
      <w:r w:rsidRPr="00820CE6">
        <w:t>Para determinar la alternativa que pasará a la fase de Factibilidad se debe tener un análisis detallado de información primaria y la respuesta de los Operadores de Red en cuanto a proyectos que tengan en curso a corto y mediano plazo</w:t>
      </w:r>
      <w:r w:rsidR="00195A49" w:rsidRPr="00820CE6">
        <w:t xml:space="preserve">, información que a la fecha de elaboración del presente informe aún no se ha recibido, por parte de las E.S.P. y </w:t>
      </w:r>
      <w:proofErr w:type="spellStart"/>
      <w:r w:rsidR="00195A49" w:rsidRPr="00820CE6">
        <w:t>O.Rs</w:t>
      </w:r>
      <w:proofErr w:type="spellEnd"/>
      <w:r w:rsidRPr="00820CE6">
        <w:t>.</w:t>
      </w:r>
    </w:p>
    <w:p w14:paraId="5A884F87" w14:textId="77777777" w:rsidR="006753E8" w:rsidRDefault="006753E8" w:rsidP="00CC1D72">
      <w:pPr>
        <w:suppressAutoHyphens w:val="0"/>
        <w:autoSpaceDE w:val="0"/>
        <w:autoSpaceDN w:val="0"/>
        <w:adjustRightInd w:val="0"/>
        <w:rPr>
          <w:color w:val="000000"/>
          <w:szCs w:val="22"/>
          <w:lang w:eastAsia="es-CO"/>
        </w:rPr>
      </w:pPr>
    </w:p>
    <w:p w14:paraId="3A5FC496" w14:textId="77777777" w:rsidR="00F02050" w:rsidRPr="007D1BC8" w:rsidRDefault="00F02050" w:rsidP="00820CE6">
      <w:pPr>
        <w:pStyle w:val="Prrafodelista"/>
        <w:numPr>
          <w:ilvl w:val="0"/>
          <w:numId w:val="48"/>
        </w:numPr>
        <w:ind w:left="426" w:hanging="426"/>
      </w:pPr>
      <w:r>
        <w:t>De acuerdo a los lineamientos del contrato, todos los planos de diseño de la especialidad deberán elaborarse nuevamente, para dar cumplimiento tanto a la metodología BIM que se utilizara, como a los requerimientos de los Operadores de Red para la aprobación de diseños.</w:t>
      </w:r>
    </w:p>
    <w:p w14:paraId="07058078" w14:textId="77777777" w:rsidR="004B5EEA" w:rsidRDefault="004B5EEA" w:rsidP="00CC1D72">
      <w:pPr>
        <w:suppressAutoHyphens w:val="0"/>
        <w:autoSpaceDE w:val="0"/>
        <w:autoSpaceDN w:val="0"/>
        <w:adjustRightInd w:val="0"/>
        <w:rPr>
          <w:color w:val="000000"/>
          <w:szCs w:val="22"/>
          <w:lang w:eastAsia="es-CO"/>
        </w:rPr>
      </w:pPr>
    </w:p>
    <w:p w14:paraId="791E2420" w14:textId="77E5AC6D" w:rsidR="004B5EEA" w:rsidRPr="00B97F96" w:rsidRDefault="004B5EEA" w:rsidP="00CC1D72">
      <w:pPr>
        <w:suppressAutoHyphens w:val="0"/>
        <w:autoSpaceDE w:val="0"/>
        <w:autoSpaceDN w:val="0"/>
        <w:adjustRightInd w:val="0"/>
        <w:rPr>
          <w:color w:val="000000"/>
          <w:szCs w:val="22"/>
          <w:lang w:eastAsia="es-CO"/>
        </w:rPr>
      </w:pPr>
    </w:p>
    <w:sectPr w:rsidR="004B5EEA" w:rsidRPr="00B97F96" w:rsidSect="00CF6DDD">
      <w:headerReference w:type="first" r:id="rId24"/>
      <w:pgSz w:w="12240" w:h="15840" w:code="1"/>
      <w:pgMar w:top="1701" w:right="1418" w:bottom="1418"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FC30CF" w14:textId="77777777" w:rsidR="006341B5" w:rsidRDefault="006341B5">
      <w:r>
        <w:separator/>
      </w:r>
    </w:p>
  </w:endnote>
  <w:endnote w:type="continuationSeparator" w:id="0">
    <w:p w14:paraId="6A0DE769" w14:textId="77777777" w:rsidR="006341B5" w:rsidRDefault="00634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02FF" w:usb1="4000001F" w:usb2="08000029" w:usb3="00000000" w:csb0="00000001"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0899700"/>
      <w:docPartObj>
        <w:docPartGallery w:val="Page Numbers (Bottom of Page)"/>
        <w:docPartUnique/>
      </w:docPartObj>
    </w:sdtPr>
    <w:sdtEndPr/>
    <w:sdtContent>
      <w:p w14:paraId="38F5862F" w14:textId="299DBCFA" w:rsidR="006341B5" w:rsidRPr="00F76845" w:rsidRDefault="006341B5" w:rsidP="00735216">
        <w:pPr>
          <w:pStyle w:val="Piedepgina"/>
          <w:jc w:val="center"/>
        </w:pPr>
        <w:r w:rsidRPr="00F76845">
          <w:fldChar w:fldCharType="begin"/>
        </w:r>
        <w:r w:rsidRPr="00F76845">
          <w:instrText>PAGE   \* MERGEFORMAT</w:instrText>
        </w:r>
        <w:r w:rsidRPr="00F76845">
          <w:fldChar w:fldCharType="separate"/>
        </w:r>
        <w:r>
          <w:rPr>
            <w:noProof/>
          </w:rPr>
          <w:t>62</w:t>
        </w:r>
        <w:r w:rsidRPr="00F7684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5049B8" w14:textId="77777777" w:rsidR="006341B5" w:rsidRDefault="006341B5">
      <w:r>
        <w:separator/>
      </w:r>
    </w:p>
  </w:footnote>
  <w:footnote w:type="continuationSeparator" w:id="0">
    <w:p w14:paraId="10853E03" w14:textId="77777777" w:rsidR="006341B5" w:rsidRDefault="006341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000" w:firstRow="0" w:lastRow="0" w:firstColumn="0" w:lastColumn="0" w:noHBand="0" w:noVBand="0"/>
    </w:tblPr>
    <w:tblGrid>
      <w:gridCol w:w="2318"/>
      <w:gridCol w:w="5387"/>
      <w:gridCol w:w="1799"/>
    </w:tblGrid>
    <w:tr w:rsidR="006341B5" w14:paraId="32AAA0F8" w14:textId="77777777" w:rsidTr="7066B2DB">
      <w:trPr>
        <w:trHeight w:val="1267"/>
        <w:jc w:val="center"/>
      </w:trPr>
      <w:tc>
        <w:tcPr>
          <w:tcW w:w="231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F1AB590" w14:textId="2E5C3253" w:rsidR="006341B5" w:rsidRDefault="006341B5" w:rsidP="003B4BF1">
          <w:pPr>
            <w:pStyle w:val="Encabezado"/>
            <w:snapToGrid w:val="0"/>
            <w:spacing w:line="276" w:lineRule="auto"/>
            <w:jc w:val="center"/>
            <w:rPr>
              <w:lang w:val="es-MX" w:eastAsia="es-MX"/>
            </w:rPr>
          </w:pPr>
          <w:r>
            <w:rPr>
              <w:noProof/>
              <w:lang w:eastAsia="es-CO"/>
            </w:rPr>
            <w:drawing>
              <wp:anchor distT="0" distB="0" distL="114300" distR="114300" simplePos="0" relativeHeight="251655680" behindDoc="1" locked="0" layoutInCell="1" allowOverlap="1" wp14:anchorId="16EC6A43" wp14:editId="6B8488AE">
                <wp:simplePos x="0" y="0"/>
                <wp:positionH relativeFrom="margin">
                  <wp:posOffset>1882140</wp:posOffset>
                </wp:positionH>
                <wp:positionV relativeFrom="paragraph">
                  <wp:posOffset>2125345</wp:posOffset>
                </wp:positionV>
                <wp:extent cx="2209800" cy="23939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r w:rsidR="00E97BD3">
            <w:rPr>
              <w:noProof/>
            </w:rPr>
            <w:drawing>
              <wp:inline distT="0" distB="0" distL="0" distR="0" wp14:anchorId="102DFB9F" wp14:editId="53097F0F">
                <wp:extent cx="752475" cy="781050"/>
                <wp:effectExtent l="0" t="0" r="9525" b="0"/>
                <wp:docPr id="3"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3">
                          <a:extLst>
                            <a:ext uri="{28A0092B-C50C-407E-A947-70E740481C1C}">
                              <a14:useLocalDpi xmlns:a14="http://schemas.microsoft.com/office/drawing/2010/main" val="0"/>
                            </a:ext>
                          </a:extLst>
                        </a:blip>
                        <a:srcRect l="30365" t="16534" r="28517" b="15738"/>
                        <a:stretch>
                          <a:fillRect/>
                        </a:stretch>
                      </pic:blipFill>
                      <pic:spPr bwMode="auto">
                        <a:xfrm>
                          <a:off x="0" y="0"/>
                          <a:ext cx="752475" cy="781050"/>
                        </a:xfrm>
                        <a:prstGeom prst="rect">
                          <a:avLst/>
                        </a:prstGeom>
                        <a:noFill/>
                        <a:ln>
                          <a:noFill/>
                        </a:ln>
                      </pic:spPr>
                    </pic:pic>
                  </a:graphicData>
                </a:graphic>
              </wp:inline>
            </w:drawing>
          </w:r>
        </w:p>
      </w:tc>
      <w:tc>
        <w:tcPr>
          <w:tcW w:w="538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EB434FF" w14:textId="77777777" w:rsidR="006341B5" w:rsidRPr="009F5CEB" w:rsidRDefault="006341B5" w:rsidP="003B4BF1">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7261F2C0" w14:textId="77777777" w:rsidR="006341B5" w:rsidRDefault="006341B5" w:rsidP="003B4BF1">
          <w:pPr>
            <w:autoSpaceDE w:val="0"/>
            <w:autoSpaceDN w:val="0"/>
            <w:adjustRightInd w:val="0"/>
            <w:jc w:val="center"/>
          </w:pPr>
          <w:r>
            <w:rPr>
              <w:noProof/>
            </w:rPr>
            <mc:AlternateContent>
              <mc:Choice Requires="wpg">
                <w:drawing>
                  <wp:anchor distT="0" distB="0" distL="114300" distR="114300" simplePos="0" relativeHeight="251658752" behindDoc="0" locked="0" layoutInCell="1" allowOverlap="1" wp14:anchorId="56EE0F40" wp14:editId="567C6C94">
                    <wp:simplePos x="0" y="0"/>
                    <wp:positionH relativeFrom="margin">
                      <wp:posOffset>-54610</wp:posOffset>
                    </wp:positionH>
                    <wp:positionV relativeFrom="paragraph">
                      <wp:posOffset>-466090</wp:posOffset>
                    </wp:positionV>
                    <wp:extent cx="1122680" cy="424180"/>
                    <wp:effectExtent l="0" t="0" r="1270" b="0"/>
                    <wp:wrapNone/>
                    <wp:docPr id="28"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424180"/>
                              <a:chOff x="0" y="0"/>
                              <a:chExt cx="6132696" cy="2664000"/>
                            </a:xfrm>
                          </wpg:grpSpPr>
                          <pic:pic xmlns:pic="http://schemas.openxmlformats.org/drawingml/2006/picture">
                            <pic:nvPicPr>
                              <pic:cNvPr id="29" name="Imagen 9"/>
                              <pic:cNvPicPr preferRelativeResize="0">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Imagen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Imagen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E78A02" id="Grupo 28" o:spid="_x0000_s1026" style="position:absolute;margin-left:-4.3pt;margin-top:-36.7pt;width:88.4pt;height:33.4pt;z-index:251658752;mso-position-horizont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BSddoGFAFFQBFQBBQBRUARUAQUAUVAEVAEFAFFQBFQBBSBEYGAUnUj&#10;ohq0EIqAIqAIKAKKgCKgCCgCioAioAgoAoqAIqAIKAKKgFJ12gY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">
                      <v:imagedata r:id="rId7"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">
                      <v:imagedata r:id="rId8"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">
                      <v:imagedata r:id="rId9" o:title=""/>
                    </v:shape>
                    <w10:wrap anchorx="margin"/>
                  </v:group>
                </w:pict>
              </mc:Fallback>
            </mc:AlternateContent>
          </w:r>
        </w:p>
      </w:tc>
    </w:tr>
  </w:tbl>
  <w:p w14:paraId="640C4014" w14:textId="606F2D3C" w:rsidR="006341B5" w:rsidRDefault="006341B5" w:rsidP="00C97C0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D268F" w14:textId="7BC2FF19" w:rsidR="006341B5" w:rsidRDefault="006341B5" w:rsidP="00D409DE">
    <w:pPr>
      <w:pStyle w:val="Encabezado"/>
    </w:pPr>
    <w:r>
      <w:rPr>
        <w:noProof/>
        <w:lang w:eastAsia="es-CO"/>
      </w:rPr>
      <w:drawing>
        <wp:anchor distT="0" distB="0" distL="114300" distR="114300" simplePos="0" relativeHeight="251656704" behindDoc="1" locked="0" layoutInCell="1" allowOverlap="1" wp14:anchorId="02C15D31" wp14:editId="0051AEA0">
          <wp:simplePos x="0" y="0"/>
          <wp:positionH relativeFrom="margin">
            <wp:posOffset>1876425</wp:posOffset>
          </wp:positionH>
          <wp:positionV relativeFrom="paragraph">
            <wp:posOffset>2266315</wp:posOffset>
          </wp:positionV>
          <wp:extent cx="2209800" cy="23939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ayout w:type="fixed"/>
      <w:tblLook w:val="0000" w:firstRow="0" w:lastRow="0" w:firstColumn="0" w:lastColumn="0" w:noHBand="0" w:noVBand="0"/>
    </w:tblPr>
    <w:tblGrid>
      <w:gridCol w:w="2318"/>
      <w:gridCol w:w="5387"/>
      <w:gridCol w:w="1799"/>
    </w:tblGrid>
    <w:tr w:rsidR="006341B5" w14:paraId="312E0BF5" w14:textId="77777777" w:rsidTr="7066B2DB">
      <w:trPr>
        <w:trHeight w:val="1267"/>
        <w:jc w:val="center"/>
      </w:trPr>
      <w:tc>
        <w:tcPr>
          <w:tcW w:w="2318"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4631BA39" w14:textId="77777777" w:rsidR="006341B5" w:rsidRDefault="006341B5" w:rsidP="003B4BF1">
          <w:pPr>
            <w:pStyle w:val="Encabezado"/>
            <w:snapToGrid w:val="0"/>
            <w:spacing w:line="276" w:lineRule="auto"/>
            <w:jc w:val="center"/>
            <w:rPr>
              <w:lang w:val="es-MX" w:eastAsia="es-MX"/>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rPr>
              <w:noProof/>
            </w:rPr>
            <w:drawing>
              <wp:inline distT="0" distB="0" distL="0" distR="0" wp14:anchorId="5854BF0A" wp14:editId="0063E7F7">
                <wp:extent cx="754380" cy="784860"/>
                <wp:effectExtent l="0" t="0" r="0" b="0"/>
                <wp:docPr id="2032710797" name="Imagen 2032710797" title="HIDROMECÁNIC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rcRect l="30364" t="16534" r="28517" b="15737"/>
                        <a:stretch>
                          <a:fillRect/>
                        </a:stretch>
                      </pic:blipFill>
                      <pic:spPr>
                        <a:xfrm>
                          <a:off x="0" y="0"/>
                          <a:ext cx="754380" cy="784860"/>
                        </a:xfrm>
                        <a:prstGeom prst="rect">
                          <a:avLst/>
                        </a:prstGeom>
                      </pic:spPr>
                    </pic:pic>
                  </a:graphicData>
                </a:graphic>
              </wp:inline>
            </w:drawing>
          </w:r>
          <w:r>
            <w:fldChar w:fldCharType="end"/>
          </w:r>
          <w:r>
            <w:fldChar w:fldCharType="end"/>
          </w:r>
          <w:r>
            <w:fldChar w:fldCharType="end"/>
          </w:r>
          <w:r>
            <w:fldChar w:fldCharType="end"/>
          </w:r>
        </w:p>
      </w:tc>
      <w:tc>
        <w:tcPr>
          <w:tcW w:w="5387" w:type="dxa"/>
          <w:tcBorders>
            <w:top w:val="single" w:sz="4" w:space="0" w:color="000000" w:themeColor="text1"/>
            <w:left w:val="single" w:sz="4" w:space="0" w:color="000000" w:themeColor="text1"/>
            <w:bottom w:val="single" w:sz="4" w:space="0" w:color="000000" w:themeColor="text1"/>
          </w:tcBorders>
          <w:shd w:val="clear" w:color="auto" w:fill="auto"/>
          <w:vAlign w:val="center"/>
        </w:tcPr>
        <w:p w14:paraId="7CC20381" w14:textId="77777777" w:rsidR="006341B5" w:rsidRPr="009F5CEB" w:rsidRDefault="006341B5" w:rsidP="003B4BF1">
          <w:pPr>
            <w:autoSpaceDE w:val="0"/>
            <w:autoSpaceDN w:val="0"/>
            <w:adjustRightInd w:val="0"/>
            <w:jc w:val="center"/>
            <w:rPr>
              <w:bCs/>
              <w:color w:val="000000"/>
              <w:sz w:val="20"/>
              <w:szCs w:val="20"/>
              <w:lang w:eastAsia="es-CO"/>
            </w:rPr>
          </w:pPr>
          <w:r w:rsidRPr="009F5CEB">
            <w:rPr>
              <w:bCs/>
              <w:color w:val="000000"/>
              <w:sz w:val="20"/>
              <w:szCs w:val="20"/>
              <w:lang w:eastAsia="es-CO"/>
            </w:rPr>
            <w:t>ACTUALIZACIÓN, AJUSTES Y COMPLEMENTACIÓN DE LA FACTIBILIDAD Y ESTUDIOS Y DISEÑOS DEL CABLE AÉREO EN SAN CRISTÓBAL, EN BOGOTÁ D.C.</w:t>
          </w:r>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2894FDA7" w14:textId="3DF5E891" w:rsidR="006341B5" w:rsidRDefault="006341B5" w:rsidP="003B4BF1">
          <w:pPr>
            <w:autoSpaceDE w:val="0"/>
            <w:autoSpaceDN w:val="0"/>
            <w:adjustRightInd w:val="0"/>
            <w:jc w:val="center"/>
          </w:pPr>
          <w:r>
            <w:rPr>
              <w:noProof/>
            </w:rPr>
            <mc:AlternateContent>
              <mc:Choice Requires="wpg">
                <w:drawing>
                  <wp:anchor distT="0" distB="0" distL="114300" distR="114300" simplePos="0" relativeHeight="251657728" behindDoc="0" locked="0" layoutInCell="1" allowOverlap="1" wp14:anchorId="4E8D7F49" wp14:editId="58A4D66A">
                    <wp:simplePos x="0" y="0"/>
                    <wp:positionH relativeFrom="margin">
                      <wp:posOffset>-54610</wp:posOffset>
                    </wp:positionH>
                    <wp:positionV relativeFrom="paragraph">
                      <wp:posOffset>-125730</wp:posOffset>
                    </wp:positionV>
                    <wp:extent cx="1122680" cy="424180"/>
                    <wp:effectExtent l="0" t="0" r="1270" b="0"/>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424180"/>
                              <a:chOff x="0" y="0"/>
                              <a:chExt cx="6132696" cy="2664000"/>
                            </a:xfrm>
                          </wpg:grpSpPr>
                          <pic:pic xmlns:pic="http://schemas.openxmlformats.org/drawingml/2006/picture">
                            <pic:nvPicPr>
                              <pic:cNvPr id="25" name="Imagen 9"/>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6941" y="0"/>
                                <a:ext cx="4140000" cy="19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Imagen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1944000"/>
                                <a:ext cx="2703070" cy="7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Imagen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017101" y="1980000"/>
                                <a:ext cx="3115595" cy="6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B45CCE4" id="Grupo 24" o:spid="_x0000_s1026" style="position:absolute;margin-left:-4.3pt;margin-top:-9.9pt;width:88.4pt;height:33.4pt;z-index:251657728;mso-position-horizontal-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">
                      <v:imagedata r:id="rId5"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">
                      <v:imagedata r:id="rId6"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">
                      <v:imagedata r:id="rId7" o:title=""/>
                    </v:shape>
                    <w10:wrap anchorx="margin"/>
                  </v:group>
                </w:pict>
              </mc:Fallback>
            </mc:AlternateContent>
          </w:r>
        </w:p>
        <w:p w14:paraId="32685A1F" w14:textId="77777777" w:rsidR="006341B5" w:rsidRDefault="006341B5" w:rsidP="003B4BF1">
          <w:pPr>
            <w:autoSpaceDE w:val="0"/>
            <w:autoSpaceDN w:val="0"/>
            <w:adjustRightInd w:val="0"/>
            <w:jc w:val="center"/>
          </w:pPr>
        </w:p>
        <w:p w14:paraId="3A0D7429" w14:textId="579D05D7" w:rsidR="006341B5" w:rsidRDefault="006341B5" w:rsidP="003B4BF1">
          <w:pPr>
            <w:autoSpaceDE w:val="0"/>
            <w:autoSpaceDN w:val="0"/>
            <w:adjustRightInd w:val="0"/>
            <w:jc w:val="center"/>
          </w:pPr>
        </w:p>
      </w:tc>
    </w:tr>
  </w:tbl>
  <w:p w14:paraId="5183AF3D" w14:textId="77777777" w:rsidR="006341B5" w:rsidRDefault="006341B5" w:rsidP="00D409DE">
    <w:pPr>
      <w:pStyle w:val="Encabezado"/>
    </w:pPr>
    <w:r>
      <w:rPr>
        <w:noProof/>
        <w:lang w:eastAsia="es-CO"/>
      </w:rPr>
      <w:drawing>
        <wp:anchor distT="0" distB="0" distL="114300" distR="114300" simplePos="0" relativeHeight="251659776" behindDoc="1" locked="0" layoutInCell="1" allowOverlap="1" wp14:anchorId="11AC5E4C" wp14:editId="46C27361">
          <wp:simplePos x="0" y="0"/>
          <wp:positionH relativeFrom="margin">
            <wp:posOffset>1876425</wp:posOffset>
          </wp:positionH>
          <wp:positionV relativeFrom="paragraph">
            <wp:posOffset>2266315</wp:posOffset>
          </wp:positionV>
          <wp:extent cx="2209800" cy="2393950"/>
          <wp:effectExtent l="0" t="0" r="0"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2440137A"/>
    <w:lvl w:ilvl="0">
      <w:start w:val="1"/>
      <w:numFmt w:val="decimal"/>
      <w:pStyle w:val="Ttulo1"/>
      <w:lvlText w:val="%1"/>
      <w:lvlJc w:val="left"/>
      <w:pPr>
        <w:tabs>
          <w:tab w:val="num" w:pos="0"/>
        </w:tabs>
        <w:ind w:left="432" w:hanging="432"/>
      </w:pPr>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tulo2"/>
      <w:lvlText w:val="%1.%2"/>
      <w:lvlJc w:val="left"/>
      <w:pPr>
        <w:tabs>
          <w:tab w:val="num" w:pos="0"/>
        </w:tabs>
        <w:ind w:left="576" w:hanging="576"/>
      </w:pPr>
      <w:rPr>
        <w:b w:val="0"/>
        <w:bCs w:val="0"/>
        <w:i w:val="0"/>
        <w:iCs w:val="0"/>
        <w:caps w:val="0"/>
        <w:small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tulo3"/>
      <w:lvlText w:val="%1.%2.%3"/>
      <w:lvlJc w:val="left"/>
      <w:pPr>
        <w:tabs>
          <w:tab w:val="num" w:pos="1702"/>
        </w:tabs>
        <w:ind w:left="2422" w:hanging="720"/>
      </w:pPr>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Ttulo4"/>
      <w:lvlText w:val="%1.%2.%3.%4"/>
      <w:lvlJc w:val="left"/>
      <w:pPr>
        <w:tabs>
          <w:tab w:val="num" w:pos="0"/>
        </w:tabs>
        <w:ind w:left="864" w:hanging="864"/>
      </w:pPr>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tulo5"/>
      <w:lvlText w:val="%1.%2.%3.%4.%5"/>
      <w:lvlJc w:val="left"/>
      <w:pPr>
        <w:tabs>
          <w:tab w:val="num" w:pos="0"/>
        </w:tabs>
        <w:ind w:left="1008" w:hanging="1008"/>
      </w:pPr>
    </w:lvl>
    <w:lvl w:ilvl="5">
      <w:start w:val="1"/>
      <w:numFmt w:val="decimal"/>
      <w:pStyle w:val="Ttulo6"/>
      <w:lvlText w:val="%1.%2.%3.%4.%5.%6"/>
      <w:lvlJc w:val="left"/>
      <w:pPr>
        <w:tabs>
          <w:tab w:val="num" w:pos="0"/>
        </w:tabs>
        <w:ind w:left="1152" w:hanging="1152"/>
      </w:pPr>
    </w:lvl>
    <w:lvl w:ilvl="6">
      <w:start w:val="1"/>
      <w:numFmt w:val="decimal"/>
      <w:pStyle w:val="Ttulo7"/>
      <w:lvlText w:val="%1.%2.%3.%4.%5.%6.%7"/>
      <w:lvlJc w:val="left"/>
      <w:pPr>
        <w:tabs>
          <w:tab w:val="num" w:pos="0"/>
        </w:tabs>
        <w:ind w:left="1296" w:hanging="1296"/>
      </w:pPr>
    </w:lvl>
    <w:lvl w:ilvl="7">
      <w:start w:val="1"/>
      <w:numFmt w:val="decimal"/>
      <w:pStyle w:val="Ttulo8"/>
      <w:lvlText w:val="%1.%2.%3.%4.%5.%6.%7.%8"/>
      <w:lvlJc w:val="left"/>
      <w:pPr>
        <w:tabs>
          <w:tab w:val="num" w:pos="0"/>
        </w:tabs>
        <w:ind w:left="1440" w:hanging="1440"/>
      </w:pPr>
    </w:lvl>
    <w:lvl w:ilvl="8">
      <w:start w:val="1"/>
      <w:numFmt w:val="decimal"/>
      <w:pStyle w:val="Ttulo9"/>
      <w:lvlText w:val="%1.%2.%3.%4.%5.%6.%7.%8.%9"/>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8"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1"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2" w15:restartNumberingAfterBreak="0">
    <w:nsid w:val="01792190"/>
    <w:multiLevelType w:val="hybridMultilevel"/>
    <w:tmpl w:val="4AF648EC"/>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3">
      <w:start w:val="1"/>
      <w:numFmt w:val="bullet"/>
      <w:lvlText w:val="o"/>
      <w:lvlJc w:val="left"/>
      <w:pPr>
        <w:ind w:left="2160" w:hanging="360"/>
      </w:pPr>
      <w:rPr>
        <w:rFonts w:ascii="Courier New" w:hAnsi="Courier New" w:cs="Courier New"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04927BE8"/>
    <w:multiLevelType w:val="hybridMultilevel"/>
    <w:tmpl w:val="A82C299A"/>
    <w:lvl w:ilvl="0" w:tplc="2E54A2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272414"/>
    <w:multiLevelType w:val="hybridMultilevel"/>
    <w:tmpl w:val="AB28BD18"/>
    <w:lvl w:ilvl="0" w:tplc="2E54A2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B43BE4"/>
    <w:multiLevelType w:val="hybridMultilevel"/>
    <w:tmpl w:val="C9F09DB6"/>
    <w:lvl w:ilvl="0" w:tplc="E20C6BDC">
      <w:numFmt w:val="bullet"/>
      <w:lvlText w:val="•"/>
      <w:lvlJc w:val="left"/>
      <w:pPr>
        <w:ind w:left="1080" w:hanging="360"/>
      </w:pPr>
      <w:rPr>
        <w:rFonts w:ascii="Arial" w:eastAsia="Calibri" w:hAnsi="Arial" w:cs="Arial" w:hint="default"/>
      </w:rPr>
    </w:lvl>
    <w:lvl w:ilvl="1" w:tplc="2E54A2D4">
      <w:start w:val="1"/>
      <w:numFmt w:val="bullet"/>
      <w:lvlText w:val=""/>
      <w:lvlJc w:val="left"/>
      <w:pPr>
        <w:ind w:left="1800" w:hanging="360"/>
      </w:pPr>
      <w:rPr>
        <w:rFonts w:ascii="Symbol" w:hAnsi="Symbol" w:hint="default"/>
      </w:rPr>
    </w:lvl>
    <w:lvl w:ilvl="2" w:tplc="8192633C">
      <w:numFmt w:val="bullet"/>
      <w:lvlText w:val="-"/>
      <w:lvlJc w:val="left"/>
      <w:pPr>
        <w:ind w:left="2520" w:hanging="360"/>
      </w:pPr>
      <w:rPr>
        <w:rFonts w:ascii="Arial" w:eastAsia="Times New Roman" w:hAnsi="Arial" w:cs="Arial"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0B295694"/>
    <w:multiLevelType w:val="hybridMultilevel"/>
    <w:tmpl w:val="F522E4F0"/>
    <w:lvl w:ilvl="0" w:tplc="E17CEEA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0FEC7B7B"/>
    <w:multiLevelType w:val="hybridMultilevel"/>
    <w:tmpl w:val="0778C1A0"/>
    <w:lvl w:ilvl="0" w:tplc="2E54A2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D86CED"/>
    <w:multiLevelType w:val="hybridMultilevel"/>
    <w:tmpl w:val="40D6DF1C"/>
    <w:lvl w:ilvl="0" w:tplc="8192633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148B5BDD"/>
    <w:multiLevelType w:val="hybridMultilevel"/>
    <w:tmpl w:val="C8CAA6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19CC4CC7"/>
    <w:multiLevelType w:val="hybridMultilevel"/>
    <w:tmpl w:val="0F84BADA"/>
    <w:lvl w:ilvl="0" w:tplc="8192633C">
      <w:numFmt w:val="bullet"/>
      <w:lvlText w:val="-"/>
      <w:lvlJc w:val="left"/>
      <w:pPr>
        <w:ind w:left="1500" w:hanging="360"/>
      </w:pPr>
      <w:rPr>
        <w:rFonts w:ascii="Arial" w:eastAsia="Times New Roman" w:hAnsi="Arial" w:cs="Aria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31" w15:restartNumberingAfterBreak="0">
    <w:nsid w:val="1C99551B"/>
    <w:multiLevelType w:val="hybridMultilevel"/>
    <w:tmpl w:val="16028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2F0035C"/>
    <w:multiLevelType w:val="hybridMultilevel"/>
    <w:tmpl w:val="BE204926"/>
    <w:lvl w:ilvl="0" w:tplc="8192633C">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38D46AC8"/>
    <w:multiLevelType w:val="hybridMultilevel"/>
    <w:tmpl w:val="94224EAA"/>
    <w:lvl w:ilvl="0" w:tplc="8192633C">
      <w:numFmt w:val="bullet"/>
      <w:lvlText w:val="-"/>
      <w:lvlJc w:val="left"/>
      <w:pPr>
        <w:ind w:left="1287" w:hanging="360"/>
      </w:pPr>
      <w:rPr>
        <w:rFonts w:ascii="Arial" w:eastAsia="Times New Roman" w:hAnsi="Arial" w:cs="Aria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4" w15:restartNumberingAfterBreak="0">
    <w:nsid w:val="38EC63A9"/>
    <w:multiLevelType w:val="hybridMultilevel"/>
    <w:tmpl w:val="2D6A9C0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5" w15:restartNumberingAfterBreak="0">
    <w:nsid w:val="3EC300DC"/>
    <w:multiLevelType w:val="hybridMultilevel"/>
    <w:tmpl w:val="543C07DA"/>
    <w:lvl w:ilvl="0" w:tplc="2E54A2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DB1DD1"/>
    <w:multiLevelType w:val="hybridMultilevel"/>
    <w:tmpl w:val="64707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00D36A7"/>
    <w:multiLevelType w:val="hybridMultilevel"/>
    <w:tmpl w:val="AD88E0A4"/>
    <w:lvl w:ilvl="0" w:tplc="2E54A2D4">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474197"/>
    <w:multiLevelType w:val="hybridMultilevel"/>
    <w:tmpl w:val="F3466294"/>
    <w:lvl w:ilvl="0" w:tplc="2E54A2D4">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9" w15:restartNumberingAfterBreak="0">
    <w:nsid w:val="53996C0B"/>
    <w:multiLevelType w:val="hybridMultilevel"/>
    <w:tmpl w:val="4B30C166"/>
    <w:lvl w:ilvl="0" w:tplc="2E54A2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92202B"/>
    <w:multiLevelType w:val="hybridMultilevel"/>
    <w:tmpl w:val="B9243B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5C8A5715"/>
    <w:multiLevelType w:val="hybridMultilevel"/>
    <w:tmpl w:val="0BA2A496"/>
    <w:lvl w:ilvl="0" w:tplc="2E54A2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932960"/>
    <w:multiLevelType w:val="hybridMultilevel"/>
    <w:tmpl w:val="FF26055A"/>
    <w:lvl w:ilvl="0" w:tplc="2E54A2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BE1410"/>
    <w:multiLevelType w:val="hybridMultilevel"/>
    <w:tmpl w:val="C2B40902"/>
    <w:lvl w:ilvl="0" w:tplc="2E54A2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F04D9D"/>
    <w:multiLevelType w:val="hybridMultilevel"/>
    <w:tmpl w:val="7A98BC3A"/>
    <w:lvl w:ilvl="0" w:tplc="2E54A2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1B71D0"/>
    <w:multiLevelType w:val="hybridMultilevel"/>
    <w:tmpl w:val="1B5E3D54"/>
    <w:lvl w:ilvl="0" w:tplc="2E54A2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853743"/>
    <w:multiLevelType w:val="hybridMultilevel"/>
    <w:tmpl w:val="9A1254FC"/>
    <w:lvl w:ilvl="0" w:tplc="2E54A2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DC0311C"/>
    <w:multiLevelType w:val="hybridMultilevel"/>
    <w:tmpl w:val="6E7CF118"/>
    <w:lvl w:ilvl="0" w:tplc="E5184696">
      <w:start w:val="2"/>
      <w:numFmt w:val="decimalZero"/>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15:restartNumberingAfterBreak="0">
    <w:nsid w:val="70717524"/>
    <w:multiLevelType w:val="hybridMultilevel"/>
    <w:tmpl w:val="8C74A8D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A94605"/>
    <w:multiLevelType w:val="hybridMultilevel"/>
    <w:tmpl w:val="CF069FDE"/>
    <w:lvl w:ilvl="0" w:tplc="2E54A2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3B68B1"/>
    <w:multiLevelType w:val="hybridMultilevel"/>
    <w:tmpl w:val="C8CAA6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78D55453"/>
    <w:multiLevelType w:val="hybridMultilevel"/>
    <w:tmpl w:val="963880D0"/>
    <w:lvl w:ilvl="0" w:tplc="2E54A2D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40"/>
  </w:num>
  <w:num w:numId="4">
    <w:abstractNumId w:val="31"/>
  </w:num>
  <w:num w:numId="5">
    <w:abstractNumId w:val="46"/>
  </w:num>
  <w:num w:numId="6">
    <w:abstractNumId w:val="48"/>
  </w:num>
  <w:num w:numId="7">
    <w:abstractNumId w:val="25"/>
  </w:num>
  <w:num w:numId="8">
    <w:abstractNumId w:val="44"/>
  </w:num>
  <w:num w:numId="9">
    <w:abstractNumId w:val="37"/>
  </w:num>
  <w:num w:numId="10">
    <w:abstractNumId w:val="35"/>
  </w:num>
  <w:num w:numId="11">
    <w:abstractNumId w:val="43"/>
  </w:num>
  <w:num w:numId="12">
    <w:abstractNumId w:val="42"/>
  </w:num>
  <w:num w:numId="13">
    <w:abstractNumId w:val="27"/>
  </w:num>
  <w:num w:numId="14">
    <w:abstractNumId w:val="38"/>
  </w:num>
  <w:num w:numId="15">
    <w:abstractNumId w:val="24"/>
  </w:num>
  <w:num w:numId="16">
    <w:abstractNumId w:val="23"/>
  </w:num>
  <w:num w:numId="17">
    <w:abstractNumId w:val="49"/>
  </w:num>
  <w:num w:numId="18">
    <w:abstractNumId w:val="51"/>
  </w:num>
  <w:num w:numId="19">
    <w:abstractNumId w:val="41"/>
  </w:num>
  <w:num w:numId="20">
    <w:abstractNumId w:val="36"/>
  </w:num>
  <w:num w:numId="21">
    <w:abstractNumId w:val="39"/>
  </w:num>
  <w:num w:numId="22">
    <w:abstractNumId w:val="45"/>
  </w:num>
  <w:num w:numId="23">
    <w:abstractNumId w:val="22"/>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34"/>
  </w:num>
  <w:num w:numId="36">
    <w:abstractNumId w:val="0"/>
  </w:num>
  <w:num w:numId="37">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0"/>
  </w:num>
  <w:num w:numId="40">
    <w:abstractNumId w:val="0"/>
  </w:num>
  <w:num w:numId="41">
    <w:abstractNumId w:val="30"/>
  </w:num>
  <w:num w:numId="42">
    <w:abstractNumId w:val="33"/>
  </w:num>
  <w:num w:numId="43">
    <w:abstractNumId w:val="0"/>
  </w:num>
  <w:num w:numId="44">
    <w:abstractNumId w:val="0"/>
  </w:num>
  <w:num w:numId="45">
    <w:abstractNumId w:val="26"/>
  </w:num>
  <w:num w:numId="46">
    <w:abstractNumId w:val="32"/>
  </w:num>
  <w:num w:numId="47">
    <w:abstractNumId w:val="0"/>
  </w:num>
  <w:num w:numId="48">
    <w:abstractNumId w:val="28"/>
  </w:num>
  <w:num w:numId="49">
    <w:abstractNumId w:val="5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5815"/>
    <w:rsid w:val="0001380A"/>
    <w:rsid w:val="000154DD"/>
    <w:rsid w:val="00016D8D"/>
    <w:rsid w:val="00020AEF"/>
    <w:rsid w:val="00023A52"/>
    <w:rsid w:val="00025F63"/>
    <w:rsid w:val="0003005C"/>
    <w:rsid w:val="00031A77"/>
    <w:rsid w:val="000331B4"/>
    <w:rsid w:val="00037E9D"/>
    <w:rsid w:val="00040EFC"/>
    <w:rsid w:val="0004132A"/>
    <w:rsid w:val="00042CDF"/>
    <w:rsid w:val="000443BF"/>
    <w:rsid w:val="0004622E"/>
    <w:rsid w:val="00051A55"/>
    <w:rsid w:val="000527B6"/>
    <w:rsid w:val="00053141"/>
    <w:rsid w:val="00057112"/>
    <w:rsid w:val="00057486"/>
    <w:rsid w:val="00057BF7"/>
    <w:rsid w:val="000607FD"/>
    <w:rsid w:val="0006311C"/>
    <w:rsid w:val="00063709"/>
    <w:rsid w:val="00064646"/>
    <w:rsid w:val="00067128"/>
    <w:rsid w:val="000722CA"/>
    <w:rsid w:val="00073115"/>
    <w:rsid w:val="000823A0"/>
    <w:rsid w:val="00083F87"/>
    <w:rsid w:val="0008584A"/>
    <w:rsid w:val="000946FB"/>
    <w:rsid w:val="000A0EC8"/>
    <w:rsid w:val="000A15A7"/>
    <w:rsid w:val="000A21EF"/>
    <w:rsid w:val="000A3619"/>
    <w:rsid w:val="000A43D4"/>
    <w:rsid w:val="000A730F"/>
    <w:rsid w:val="000A7B71"/>
    <w:rsid w:val="000B4655"/>
    <w:rsid w:val="000C01C3"/>
    <w:rsid w:val="000C1716"/>
    <w:rsid w:val="000C70D2"/>
    <w:rsid w:val="000C77E3"/>
    <w:rsid w:val="000C7BE9"/>
    <w:rsid w:val="000C7CED"/>
    <w:rsid w:val="000D4ACC"/>
    <w:rsid w:val="000E29B6"/>
    <w:rsid w:val="000E3962"/>
    <w:rsid w:val="000E3B23"/>
    <w:rsid w:val="000E7210"/>
    <w:rsid w:val="000F1048"/>
    <w:rsid w:val="000F1387"/>
    <w:rsid w:val="000F18AA"/>
    <w:rsid w:val="000F4414"/>
    <w:rsid w:val="000F4692"/>
    <w:rsid w:val="00106490"/>
    <w:rsid w:val="00111936"/>
    <w:rsid w:val="001134AE"/>
    <w:rsid w:val="00113792"/>
    <w:rsid w:val="00116BC2"/>
    <w:rsid w:val="0012183A"/>
    <w:rsid w:val="00123F7A"/>
    <w:rsid w:val="00127EE8"/>
    <w:rsid w:val="001304B5"/>
    <w:rsid w:val="00131F92"/>
    <w:rsid w:val="00132DB9"/>
    <w:rsid w:val="00135B32"/>
    <w:rsid w:val="0013673A"/>
    <w:rsid w:val="00140B51"/>
    <w:rsid w:val="00141697"/>
    <w:rsid w:val="0014478E"/>
    <w:rsid w:val="00145FC4"/>
    <w:rsid w:val="00156BA6"/>
    <w:rsid w:val="001571FF"/>
    <w:rsid w:val="0016061C"/>
    <w:rsid w:val="00160A29"/>
    <w:rsid w:val="00162189"/>
    <w:rsid w:val="00162755"/>
    <w:rsid w:val="00164D5D"/>
    <w:rsid w:val="001714FC"/>
    <w:rsid w:val="00171B2A"/>
    <w:rsid w:val="00172A78"/>
    <w:rsid w:val="00175804"/>
    <w:rsid w:val="00180986"/>
    <w:rsid w:val="001831DA"/>
    <w:rsid w:val="00190383"/>
    <w:rsid w:val="0019175E"/>
    <w:rsid w:val="0019235E"/>
    <w:rsid w:val="00195A49"/>
    <w:rsid w:val="00196DA2"/>
    <w:rsid w:val="001A307B"/>
    <w:rsid w:val="001A3850"/>
    <w:rsid w:val="001A400B"/>
    <w:rsid w:val="001A428F"/>
    <w:rsid w:val="001A6AC0"/>
    <w:rsid w:val="001B41B1"/>
    <w:rsid w:val="001B4754"/>
    <w:rsid w:val="001C4995"/>
    <w:rsid w:val="001C57BC"/>
    <w:rsid w:val="001E5239"/>
    <w:rsid w:val="001F1264"/>
    <w:rsid w:val="001F197F"/>
    <w:rsid w:val="001F46CE"/>
    <w:rsid w:val="001F485D"/>
    <w:rsid w:val="001F4E24"/>
    <w:rsid w:val="001F7AE3"/>
    <w:rsid w:val="002008AE"/>
    <w:rsid w:val="00200ECA"/>
    <w:rsid w:val="00202087"/>
    <w:rsid w:val="002023DD"/>
    <w:rsid w:val="00205804"/>
    <w:rsid w:val="0021066D"/>
    <w:rsid w:val="00210733"/>
    <w:rsid w:val="002151E6"/>
    <w:rsid w:val="00215D6F"/>
    <w:rsid w:val="002170C4"/>
    <w:rsid w:val="00217E1C"/>
    <w:rsid w:val="0022163D"/>
    <w:rsid w:val="00221C40"/>
    <w:rsid w:val="00224295"/>
    <w:rsid w:val="002249CF"/>
    <w:rsid w:val="00225E24"/>
    <w:rsid w:val="002279EB"/>
    <w:rsid w:val="00230678"/>
    <w:rsid w:val="00230A05"/>
    <w:rsid w:val="00232A4D"/>
    <w:rsid w:val="00232F0B"/>
    <w:rsid w:val="00233A61"/>
    <w:rsid w:val="00234499"/>
    <w:rsid w:val="00235E50"/>
    <w:rsid w:val="00237C91"/>
    <w:rsid w:val="0024230D"/>
    <w:rsid w:val="002430AD"/>
    <w:rsid w:val="00243FF1"/>
    <w:rsid w:val="00246AD6"/>
    <w:rsid w:val="00247F61"/>
    <w:rsid w:val="0025244D"/>
    <w:rsid w:val="00254B1B"/>
    <w:rsid w:val="0025547D"/>
    <w:rsid w:val="00255C2F"/>
    <w:rsid w:val="002614BF"/>
    <w:rsid w:val="00261A40"/>
    <w:rsid w:val="00267B28"/>
    <w:rsid w:val="00271D38"/>
    <w:rsid w:val="00277A06"/>
    <w:rsid w:val="002861F9"/>
    <w:rsid w:val="002868DC"/>
    <w:rsid w:val="0029466D"/>
    <w:rsid w:val="002950D7"/>
    <w:rsid w:val="002A02B7"/>
    <w:rsid w:val="002A3D95"/>
    <w:rsid w:val="002A4E39"/>
    <w:rsid w:val="002A5091"/>
    <w:rsid w:val="002B5E2A"/>
    <w:rsid w:val="002C2469"/>
    <w:rsid w:val="002C5CB4"/>
    <w:rsid w:val="002C6E49"/>
    <w:rsid w:val="002D205A"/>
    <w:rsid w:val="002D3F38"/>
    <w:rsid w:val="002D6129"/>
    <w:rsid w:val="002D7047"/>
    <w:rsid w:val="002E0541"/>
    <w:rsid w:val="002E1D01"/>
    <w:rsid w:val="002E2E24"/>
    <w:rsid w:val="002E372A"/>
    <w:rsid w:val="002E5688"/>
    <w:rsid w:val="002E5A99"/>
    <w:rsid w:val="002F19D1"/>
    <w:rsid w:val="00300F9B"/>
    <w:rsid w:val="0030151A"/>
    <w:rsid w:val="00304AB0"/>
    <w:rsid w:val="00305E8E"/>
    <w:rsid w:val="00306D26"/>
    <w:rsid w:val="00306F74"/>
    <w:rsid w:val="00311477"/>
    <w:rsid w:val="00313454"/>
    <w:rsid w:val="00314F8B"/>
    <w:rsid w:val="00325E32"/>
    <w:rsid w:val="00326B6B"/>
    <w:rsid w:val="00333741"/>
    <w:rsid w:val="00333865"/>
    <w:rsid w:val="00335872"/>
    <w:rsid w:val="00341AAC"/>
    <w:rsid w:val="003451EE"/>
    <w:rsid w:val="00347E4E"/>
    <w:rsid w:val="003511DB"/>
    <w:rsid w:val="00354445"/>
    <w:rsid w:val="00357BC9"/>
    <w:rsid w:val="00362FF1"/>
    <w:rsid w:val="00363E7D"/>
    <w:rsid w:val="00364085"/>
    <w:rsid w:val="003665F4"/>
    <w:rsid w:val="00366C79"/>
    <w:rsid w:val="00370D53"/>
    <w:rsid w:val="00373368"/>
    <w:rsid w:val="00374160"/>
    <w:rsid w:val="00377255"/>
    <w:rsid w:val="003776C6"/>
    <w:rsid w:val="00380C9E"/>
    <w:rsid w:val="0038206B"/>
    <w:rsid w:val="00382DA4"/>
    <w:rsid w:val="003867AB"/>
    <w:rsid w:val="00386A90"/>
    <w:rsid w:val="00387682"/>
    <w:rsid w:val="00393574"/>
    <w:rsid w:val="003944FA"/>
    <w:rsid w:val="0039776E"/>
    <w:rsid w:val="003A1F5D"/>
    <w:rsid w:val="003A437A"/>
    <w:rsid w:val="003B3B0F"/>
    <w:rsid w:val="003B3CE7"/>
    <w:rsid w:val="003B4BF1"/>
    <w:rsid w:val="003B5B81"/>
    <w:rsid w:val="003C1450"/>
    <w:rsid w:val="003C18E4"/>
    <w:rsid w:val="003C3B39"/>
    <w:rsid w:val="003C55C7"/>
    <w:rsid w:val="003C7B5A"/>
    <w:rsid w:val="003D16D1"/>
    <w:rsid w:val="003D1C4A"/>
    <w:rsid w:val="003D4094"/>
    <w:rsid w:val="003D4790"/>
    <w:rsid w:val="003D70EC"/>
    <w:rsid w:val="003E0251"/>
    <w:rsid w:val="003E0702"/>
    <w:rsid w:val="003E0A3A"/>
    <w:rsid w:val="003E1A98"/>
    <w:rsid w:val="003E49EA"/>
    <w:rsid w:val="003E6A19"/>
    <w:rsid w:val="003E6B0C"/>
    <w:rsid w:val="003F04A9"/>
    <w:rsid w:val="003F5BBC"/>
    <w:rsid w:val="003F7B4E"/>
    <w:rsid w:val="00401D97"/>
    <w:rsid w:val="00403412"/>
    <w:rsid w:val="00403FC4"/>
    <w:rsid w:val="00405173"/>
    <w:rsid w:val="004079B6"/>
    <w:rsid w:val="00411900"/>
    <w:rsid w:val="00413803"/>
    <w:rsid w:val="004148A6"/>
    <w:rsid w:val="004172BB"/>
    <w:rsid w:val="00417815"/>
    <w:rsid w:val="0042102E"/>
    <w:rsid w:val="00424687"/>
    <w:rsid w:val="00424702"/>
    <w:rsid w:val="00430485"/>
    <w:rsid w:val="0043113A"/>
    <w:rsid w:val="00432727"/>
    <w:rsid w:val="00434990"/>
    <w:rsid w:val="00436F40"/>
    <w:rsid w:val="00442628"/>
    <w:rsid w:val="004436C2"/>
    <w:rsid w:val="0044398D"/>
    <w:rsid w:val="00447C69"/>
    <w:rsid w:val="0045376D"/>
    <w:rsid w:val="0045524C"/>
    <w:rsid w:val="00455C2B"/>
    <w:rsid w:val="0045672A"/>
    <w:rsid w:val="00460AB1"/>
    <w:rsid w:val="0046495E"/>
    <w:rsid w:val="0047155B"/>
    <w:rsid w:val="00474588"/>
    <w:rsid w:val="00477D28"/>
    <w:rsid w:val="00484577"/>
    <w:rsid w:val="0048472D"/>
    <w:rsid w:val="004875CD"/>
    <w:rsid w:val="004928FD"/>
    <w:rsid w:val="00495EB9"/>
    <w:rsid w:val="004A17FB"/>
    <w:rsid w:val="004A2328"/>
    <w:rsid w:val="004A28DA"/>
    <w:rsid w:val="004B3FBA"/>
    <w:rsid w:val="004B43F3"/>
    <w:rsid w:val="004B515B"/>
    <w:rsid w:val="004B5EEA"/>
    <w:rsid w:val="004C0F26"/>
    <w:rsid w:val="004C1DB6"/>
    <w:rsid w:val="004C2514"/>
    <w:rsid w:val="004C3666"/>
    <w:rsid w:val="004C5273"/>
    <w:rsid w:val="004C6B24"/>
    <w:rsid w:val="004D129B"/>
    <w:rsid w:val="004D23D1"/>
    <w:rsid w:val="004D352E"/>
    <w:rsid w:val="004D76B1"/>
    <w:rsid w:val="004E4199"/>
    <w:rsid w:val="004E4723"/>
    <w:rsid w:val="004E51A7"/>
    <w:rsid w:val="004F00BA"/>
    <w:rsid w:val="004F1207"/>
    <w:rsid w:val="004F143F"/>
    <w:rsid w:val="004F15AE"/>
    <w:rsid w:val="004F2315"/>
    <w:rsid w:val="004F3000"/>
    <w:rsid w:val="004F3D35"/>
    <w:rsid w:val="004F52AA"/>
    <w:rsid w:val="004F642B"/>
    <w:rsid w:val="004F7714"/>
    <w:rsid w:val="00501F0B"/>
    <w:rsid w:val="00502A6F"/>
    <w:rsid w:val="00505DE5"/>
    <w:rsid w:val="00506272"/>
    <w:rsid w:val="00515225"/>
    <w:rsid w:val="0051540D"/>
    <w:rsid w:val="00520988"/>
    <w:rsid w:val="0052678F"/>
    <w:rsid w:val="00526F0C"/>
    <w:rsid w:val="005271B9"/>
    <w:rsid w:val="00527830"/>
    <w:rsid w:val="005360E2"/>
    <w:rsid w:val="00537B5F"/>
    <w:rsid w:val="00540B36"/>
    <w:rsid w:val="00541B41"/>
    <w:rsid w:val="0054477C"/>
    <w:rsid w:val="005473C2"/>
    <w:rsid w:val="0055142E"/>
    <w:rsid w:val="00553EF1"/>
    <w:rsid w:val="005552E5"/>
    <w:rsid w:val="005553D9"/>
    <w:rsid w:val="00555F2B"/>
    <w:rsid w:val="0056404B"/>
    <w:rsid w:val="00565438"/>
    <w:rsid w:val="00566241"/>
    <w:rsid w:val="00566AAA"/>
    <w:rsid w:val="0057350B"/>
    <w:rsid w:val="00574B41"/>
    <w:rsid w:val="005752C6"/>
    <w:rsid w:val="0057768D"/>
    <w:rsid w:val="00577BF4"/>
    <w:rsid w:val="005842FD"/>
    <w:rsid w:val="0058707A"/>
    <w:rsid w:val="00590E0F"/>
    <w:rsid w:val="00592632"/>
    <w:rsid w:val="005A6478"/>
    <w:rsid w:val="005B27FA"/>
    <w:rsid w:val="005B580E"/>
    <w:rsid w:val="005B6723"/>
    <w:rsid w:val="005C3F4D"/>
    <w:rsid w:val="005C4401"/>
    <w:rsid w:val="005C7082"/>
    <w:rsid w:val="005D0B81"/>
    <w:rsid w:val="005D3900"/>
    <w:rsid w:val="005D53E7"/>
    <w:rsid w:val="005D6269"/>
    <w:rsid w:val="005D6D23"/>
    <w:rsid w:val="005E29E3"/>
    <w:rsid w:val="005E5B73"/>
    <w:rsid w:val="005E7611"/>
    <w:rsid w:val="005F3C19"/>
    <w:rsid w:val="005F3EC4"/>
    <w:rsid w:val="005F41BE"/>
    <w:rsid w:val="005F4444"/>
    <w:rsid w:val="005F473C"/>
    <w:rsid w:val="0060107B"/>
    <w:rsid w:val="006023C5"/>
    <w:rsid w:val="00606A6B"/>
    <w:rsid w:val="00606FF8"/>
    <w:rsid w:val="006072D3"/>
    <w:rsid w:val="006102C7"/>
    <w:rsid w:val="0061246B"/>
    <w:rsid w:val="006156C4"/>
    <w:rsid w:val="00616EA0"/>
    <w:rsid w:val="00617BC9"/>
    <w:rsid w:val="00623EAA"/>
    <w:rsid w:val="00625B80"/>
    <w:rsid w:val="00631286"/>
    <w:rsid w:val="00633964"/>
    <w:rsid w:val="006341B5"/>
    <w:rsid w:val="006346C8"/>
    <w:rsid w:val="006401A9"/>
    <w:rsid w:val="0064024F"/>
    <w:rsid w:val="006413F9"/>
    <w:rsid w:val="00642A69"/>
    <w:rsid w:val="00643E22"/>
    <w:rsid w:val="006468DB"/>
    <w:rsid w:val="00646951"/>
    <w:rsid w:val="006541DD"/>
    <w:rsid w:val="006570B6"/>
    <w:rsid w:val="00657898"/>
    <w:rsid w:val="00661879"/>
    <w:rsid w:val="0066569B"/>
    <w:rsid w:val="006667B9"/>
    <w:rsid w:val="00667D26"/>
    <w:rsid w:val="00667F7D"/>
    <w:rsid w:val="006753E8"/>
    <w:rsid w:val="0067622D"/>
    <w:rsid w:val="006800E9"/>
    <w:rsid w:val="00684A5A"/>
    <w:rsid w:val="00687CDF"/>
    <w:rsid w:val="00692867"/>
    <w:rsid w:val="0069611F"/>
    <w:rsid w:val="006A0564"/>
    <w:rsid w:val="006A3506"/>
    <w:rsid w:val="006A5DD8"/>
    <w:rsid w:val="006A61F3"/>
    <w:rsid w:val="006B0896"/>
    <w:rsid w:val="006B34F6"/>
    <w:rsid w:val="006B41E8"/>
    <w:rsid w:val="006B7CFE"/>
    <w:rsid w:val="006C360D"/>
    <w:rsid w:val="006C4A6D"/>
    <w:rsid w:val="006C5885"/>
    <w:rsid w:val="006C686D"/>
    <w:rsid w:val="006C6D72"/>
    <w:rsid w:val="006D075F"/>
    <w:rsid w:val="006D235B"/>
    <w:rsid w:val="006D5487"/>
    <w:rsid w:val="006E44AF"/>
    <w:rsid w:val="006E6473"/>
    <w:rsid w:val="006E665E"/>
    <w:rsid w:val="00701705"/>
    <w:rsid w:val="007028D5"/>
    <w:rsid w:val="00706754"/>
    <w:rsid w:val="007072D4"/>
    <w:rsid w:val="0070791D"/>
    <w:rsid w:val="00712A01"/>
    <w:rsid w:val="00713B45"/>
    <w:rsid w:val="00715C85"/>
    <w:rsid w:val="00716E90"/>
    <w:rsid w:val="007234CF"/>
    <w:rsid w:val="00724701"/>
    <w:rsid w:val="00724A66"/>
    <w:rsid w:val="007267B9"/>
    <w:rsid w:val="00735216"/>
    <w:rsid w:val="00741E92"/>
    <w:rsid w:val="00745684"/>
    <w:rsid w:val="00745FF9"/>
    <w:rsid w:val="007475E3"/>
    <w:rsid w:val="007578F2"/>
    <w:rsid w:val="007600E6"/>
    <w:rsid w:val="007646F9"/>
    <w:rsid w:val="00764F2A"/>
    <w:rsid w:val="007705D0"/>
    <w:rsid w:val="00771567"/>
    <w:rsid w:val="007754CF"/>
    <w:rsid w:val="0078209A"/>
    <w:rsid w:val="007821E7"/>
    <w:rsid w:val="00783028"/>
    <w:rsid w:val="00784052"/>
    <w:rsid w:val="00784B0A"/>
    <w:rsid w:val="00784CC4"/>
    <w:rsid w:val="00785A72"/>
    <w:rsid w:val="00793674"/>
    <w:rsid w:val="007A11C3"/>
    <w:rsid w:val="007A2653"/>
    <w:rsid w:val="007A375F"/>
    <w:rsid w:val="007B2718"/>
    <w:rsid w:val="007B27B1"/>
    <w:rsid w:val="007B387F"/>
    <w:rsid w:val="007B702D"/>
    <w:rsid w:val="007B7E79"/>
    <w:rsid w:val="007C121E"/>
    <w:rsid w:val="007C2643"/>
    <w:rsid w:val="007C642C"/>
    <w:rsid w:val="007C66A6"/>
    <w:rsid w:val="007D2A4F"/>
    <w:rsid w:val="007D446D"/>
    <w:rsid w:val="007D68F8"/>
    <w:rsid w:val="007D7C2C"/>
    <w:rsid w:val="007D7D7E"/>
    <w:rsid w:val="007E0A32"/>
    <w:rsid w:val="007E1651"/>
    <w:rsid w:val="007E3B9B"/>
    <w:rsid w:val="007E4D9A"/>
    <w:rsid w:val="007E60FA"/>
    <w:rsid w:val="007F0977"/>
    <w:rsid w:val="007F282B"/>
    <w:rsid w:val="007F328F"/>
    <w:rsid w:val="007F50BB"/>
    <w:rsid w:val="007F55C2"/>
    <w:rsid w:val="007F5E70"/>
    <w:rsid w:val="00800CF8"/>
    <w:rsid w:val="00804CE2"/>
    <w:rsid w:val="00804DCF"/>
    <w:rsid w:val="008129DC"/>
    <w:rsid w:val="0081460B"/>
    <w:rsid w:val="00814D77"/>
    <w:rsid w:val="0081591D"/>
    <w:rsid w:val="00820CE6"/>
    <w:rsid w:val="00821DDD"/>
    <w:rsid w:val="008247C8"/>
    <w:rsid w:val="008270D4"/>
    <w:rsid w:val="00830B30"/>
    <w:rsid w:val="00833972"/>
    <w:rsid w:val="00837F82"/>
    <w:rsid w:val="0085325D"/>
    <w:rsid w:val="008551F0"/>
    <w:rsid w:val="008600F8"/>
    <w:rsid w:val="00860EB2"/>
    <w:rsid w:val="0086333A"/>
    <w:rsid w:val="0086592C"/>
    <w:rsid w:val="008667A7"/>
    <w:rsid w:val="008751A8"/>
    <w:rsid w:val="00886DFE"/>
    <w:rsid w:val="0089252B"/>
    <w:rsid w:val="0089400A"/>
    <w:rsid w:val="00894104"/>
    <w:rsid w:val="008970F6"/>
    <w:rsid w:val="008A0BAE"/>
    <w:rsid w:val="008A32CB"/>
    <w:rsid w:val="008B66D3"/>
    <w:rsid w:val="008C0BDA"/>
    <w:rsid w:val="008C35B6"/>
    <w:rsid w:val="008C3808"/>
    <w:rsid w:val="008C40E2"/>
    <w:rsid w:val="008C4B6A"/>
    <w:rsid w:val="008C609A"/>
    <w:rsid w:val="008D514F"/>
    <w:rsid w:val="008D6166"/>
    <w:rsid w:val="008E128F"/>
    <w:rsid w:val="008E58F4"/>
    <w:rsid w:val="008F1F57"/>
    <w:rsid w:val="008F1FAC"/>
    <w:rsid w:val="00900CEE"/>
    <w:rsid w:val="009010C0"/>
    <w:rsid w:val="0090652A"/>
    <w:rsid w:val="00910FA5"/>
    <w:rsid w:val="00916B01"/>
    <w:rsid w:val="00917945"/>
    <w:rsid w:val="00917BA9"/>
    <w:rsid w:val="00922551"/>
    <w:rsid w:val="00923F02"/>
    <w:rsid w:val="00930C63"/>
    <w:rsid w:val="00934360"/>
    <w:rsid w:val="009370E3"/>
    <w:rsid w:val="0094252E"/>
    <w:rsid w:val="00945A8D"/>
    <w:rsid w:val="00954F37"/>
    <w:rsid w:val="00954FCD"/>
    <w:rsid w:val="009553C4"/>
    <w:rsid w:val="009571B8"/>
    <w:rsid w:val="00962CA7"/>
    <w:rsid w:val="00967EAB"/>
    <w:rsid w:val="009712C2"/>
    <w:rsid w:val="00971EE9"/>
    <w:rsid w:val="009772CD"/>
    <w:rsid w:val="009774DE"/>
    <w:rsid w:val="00980C33"/>
    <w:rsid w:val="0098183D"/>
    <w:rsid w:val="009845F6"/>
    <w:rsid w:val="00987C3F"/>
    <w:rsid w:val="00995308"/>
    <w:rsid w:val="00997E96"/>
    <w:rsid w:val="009A13CD"/>
    <w:rsid w:val="009A26AE"/>
    <w:rsid w:val="009A5348"/>
    <w:rsid w:val="009A55C9"/>
    <w:rsid w:val="009B0172"/>
    <w:rsid w:val="009B01FA"/>
    <w:rsid w:val="009B1466"/>
    <w:rsid w:val="009B28B7"/>
    <w:rsid w:val="009C1C55"/>
    <w:rsid w:val="009C7814"/>
    <w:rsid w:val="009E0BBB"/>
    <w:rsid w:val="009E35F8"/>
    <w:rsid w:val="009E42D5"/>
    <w:rsid w:val="009E47C7"/>
    <w:rsid w:val="009E58F8"/>
    <w:rsid w:val="009E6524"/>
    <w:rsid w:val="009F1F55"/>
    <w:rsid w:val="009F2DF6"/>
    <w:rsid w:val="009F5374"/>
    <w:rsid w:val="009F5CEB"/>
    <w:rsid w:val="00A00C5C"/>
    <w:rsid w:val="00A04E5E"/>
    <w:rsid w:val="00A067EA"/>
    <w:rsid w:val="00A06C71"/>
    <w:rsid w:val="00A07591"/>
    <w:rsid w:val="00A14574"/>
    <w:rsid w:val="00A149D5"/>
    <w:rsid w:val="00A16BC3"/>
    <w:rsid w:val="00A214B7"/>
    <w:rsid w:val="00A25749"/>
    <w:rsid w:val="00A26B0A"/>
    <w:rsid w:val="00A348C9"/>
    <w:rsid w:val="00A35FDE"/>
    <w:rsid w:val="00A429FC"/>
    <w:rsid w:val="00A42DF3"/>
    <w:rsid w:val="00A4366F"/>
    <w:rsid w:val="00A45E91"/>
    <w:rsid w:val="00A476DE"/>
    <w:rsid w:val="00A50F4A"/>
    <w:rsid w:val="00A5384D"/>
    <w:rsid w:val="00A5516A"/>
    <w:rsid w:val="00A57D31"/>
    <w:rsid w:val="00A6296F"/>
    <w:rsid w:val="00A6334C"/>
    <w:rsid w:val="00A6704F"/>
    <w:rsid w:val="00A70E29"/>
    <w:rsid w:val="00A76F62"/>
    <w:rsid w:val="00A82A29"/>
    <w:rsid w:val="00A83AC2"/>
    <w:rsid w:val="00A87A6D"/>
    <w:rsid w:val="00A90D1C"/>
    <w:rsid w:val="00A924D6"/>
    <w:rsid w:val="00A9403F"/>
    <w:rsid w:val="00A94342"/>
    <w:rsid w:val="00A944D9"/>
    <w:rsid w:val="00A96587"/>
    <w:rsid w:val="00AA4AB5"/>
    <w:rsid w:val="00AA5D44"/>
    <w:rsid w:val="00AA7306"/>
    <w:rsid w:val="00AA7496"/>
    <w:rsid w:val="00AA7EF7"/>
    <w:rsid w:val="00AB2788"/>
    <w:rsid w:val="00AB3219"/>
    <w:rsid w:val="00AB536A"/>
    <w:rsid w:val="00AC3F17"/>
    <w:rsid w:val="00AC4921"/>
    <w:rsid w:val="00AC6AE5"/>
    <w:rsid w:val="00AD0490"/>
    <w:rsid w:val="00AD08DB"/>
    <w:rsid w:val="00AD1B8C"/>
    <w:rsid w:val="00AD4635"/>
    <w:rsid w:val="00AD56F8"/>
    <w:rsid w:val="00AD76CA"/>
    <w:rsid w:val="00AE0149"/>
    <w:rsid w:val="00AE23C9"/>
    <w:rsid w:val="00AE481B"/>
    <w:rsid w:val="00AF12CE"/>
    <w:rsid w:val="00AF28A5"/>
    <w:rsid w:val="00AF34C6"/>
    <w:rsid w:val="00AF3B74"/>
    <w:rsid w:val="00AF661B"/>
    <w:rsid w:val="00AF6CA0"/>
    <w:rsid w:val="00B03803"/>
    <w:rsid w:val="00B04DDE"/>
    <w:rsid w:val="00B10941"/>
    <w:rsid w:val="00B1230A"/>
    <w:rsid w:val="00B13047"/>
    <w:rsid w:val="00B13949"/>
    <w:rsid w:val="00B16013"/>
    <w:rsid w:val="00B231BF"/>
    <w:rsid w:val="00B273CB"/>
    <w:rsid w:val="00B31FB5"/>
    <w:rsid w:val="00B34566"/>
    <w:rsid w:val="00B34F64"/>
    <w:rsid w:val="00B35882"/>
    <w:rsid w:val="00B41087"/>
    <w:rsid w:val="00B42613"/>
    <w:rsid w:val="00B42C4D"/>
    <w:rsid w:val="00B42EEE"/>
    <w:rsid w:val="00B4351B"/>
    <w:rsid w:val="00B44E4F"/>
    <w:rsid w:val="00B45E89"/>
    <w:rsid w:val="00B5094A"/>
    <w:rsid w:val="00B5309C"/>
    <w:rsid w:val="00B555A4"/>
    <w:rsid w:val="00B579B9"/>
    <w:rsid w:val="00B57EDF"/>
    <w:rsid w:val="00B634B0"/>
    <w:rsid w:val="00B658F2"/>
    <w:rsid w:val="00B7037E"/>
    <w:rsid w:val="00B71D78"/>
    <w:rsid w:val="00B76DE2"/>
    <w:rsid w:val="00B81A9C"/>
    <w:rsid w:val="00B81BA9"/>
    <w:rsid w:val="00B81CB7"/>
    <w:rsid w:val="00B84DC9"/>
    <w:rsid w:val="00B85668"/>
    <w:rsid w:val="00B92331"/>
    <w:rsid w:val="00B9307D"/>
    <w:rsid w:val="00B953E7"/>
    <w:rsid w:val="00B97F96"/>
    <w:rsid w:val="00BA0E5D"/>
    <w:rsid w:val="00BA33EE"/>
    <w:rsid w:val="00BA7BFA"/>
    <w:rsid w:val="00BA7EBD"/>
    <w:rsid w:val="00BB1711"/>
    <w:rsid w:val="00BB1F28"/>
    <w:rsid w:val="00BB2DEB"/>
    <w:rsid w:val="00BB32C0"/>
    <w:rsid w:val="00BB3605"/>
    <w:rsid w:val="00BB3A26"/>
    <w:rsid w:val="00BB6861"/>
    <w:rsid w:val="00BC252D"/>
    <w:rsid w:val="00BC36FD"/>
    <w:rsid w:val="00BC3ED2"/>
    <w:rsid w:val="00BC4AA0"/>
    <w:rsid w:val="00BC4CA3"/>
    <w:rsid w:val="00BC5455"/>
    <w:rsid w:val="00BC5EA7"/>
    <w:rsid w:val="00BC7178"/>
    <w:rsid w:val="00BC73E0"/>
    <w:rsid w:val="00BD0BB8"/>
    <w:rsid w:val="00BD1F78"/>
    <w:rsid w:val="00BD3068"/>
    <w:rsid w:val="00BD7930"/>
    <w:rsid w:val="00BE08A8"/>
    <w:rsid w:val="00BE1C15"/>
    <w:rsid w:val="00BE4CFB"/>
    <w:rsid w:val="00BE50A9"/>
    <w:rsid w:val="00BF0D20"/>
    <w:rsid w:val="00BF4BDD"/>
    <w:rsid w:val="00BF65D2"/>
    <w:rsid w:val="00C034E1"/>
    <w:rsid w:val="00C03FDA"/>
    <w:rsid w:val="00C05402"/>
    <w:rsid w:val="00C14870"/>
    <w:rsid w:val="00C170B0"/>
    <w:rsid w:val="00C17EB8"/>
    <w:rsid w:val="00C20273"/>
    <w:rsid w:val="00C2505D"/>
    <w:rsid w:val="00C25783"/>
    <w:rsid w:val="00C25B13"/>
    <w:rsid w:val="00C2602B"/>
    <w:rsid w:val="00C26578"/>
    <w:rsid w:val="00C26E63"/>
    <w:rsid w:val="00C27867"/>
    <w:rsid w:val="00C32A8F"/>
    <w:rsid w:val="00C42C48"/>
    <w:rsid w:val="00C43142"/>
    <w:rsid w:val="00C510B9"/>
    <w:rsid w:val="00C570AC"/>
    <w:rsid w:val="00C619F9"/>
    <w:rsid w:val="00C6288F"/>
    <w:rsid w:val="00C62D95"/>
    <w:rsid w:val="00C66180"/>
    <w:rsid w:val="00C667C5"/>
    <w:rsid w:val="00C6709B"/>
    <w:rsid w:val="00C675BF"/>
    <w:rsid w:val="00C679D1"/>
    <w:rsid w:val="00C70AEC"/>
    <w:rsid w:val="00C70D58"/>
    <w:rsid w:val="00C71469"/>
    <w:rsid w:val="00C75A2B"/>
    <w:rsid w:val="00C77BA6"/>
    <w:rsid w:val="00C82DD3"/>
    <w:rsid w:val="00C8369A"/>
    <w:rsid w:val="00C844FC"/>
    <w:rsid w:val="00C85CAB"/>
    <w:rsid w:val="00C85F6E"/>
    <w:rsid w:val="00C941F6"/>
    <w:rsid w:val="00C94C40"/>
    <w:rsid w:val="00C97455"/>
    <w:rsid w:val="00C97C07"/>
    <w:rsid w:val="00CB6D05"/>
    <w:rsid w:val="00CC1D72"/>
    <w:rsid w:val="00CC210E"/>
    <w:rsid w:val="00CC61A3"/>
    <w:rsid w:val="00CD22A1"/>
    <w:rsid w:val="00CD6192"/>
    <w:rsid w:val="00CE03B0"/>
    <w:rsid w:val="00CE1D91"/>
    <w:rsid w:val="00CE24D8"/>
    <w:rsid w:val="00CF07B3"/>
    <w:rsid w:val="00CF1553"/>
    <w:rsid w:val="00CF1631"/>
    <w:rsid w:val="00CF3B0C"/>
    <w:rsid w:val="00CF5394"/>
    <w:rsid w:val="00CF643B"/>
    <w:rsid w:val="00CF673B"/>
    <w:rsid w:val="00CF6DDD"/>
    <w:rsid w:val="00D0089E"/>
    <w:rsid w:val="00D0397E"/>
    <w:rsid w:val="00D03DEA"/>
    <w:rsid w:val="00D06323"/>
    <w:rsid w:val="00D06569"/>
    <w:rsid w:val="00D203AD"/>
    <w:rsid w:val="00D20F7B"/>
    <w:rsid w:val="00D2451D"/>
    <w:rsid w:val="00D30F62"/>
    <w:rsid w:val="00D3270E"/>
    <w:rsid w:val="00D3524B"/>
    <w:rsid w:val="00D37552"/>
    <w:rsid w:val="00D37B42"/>
    <w:rsid w:val="00D37C1D"/>
    <w:rsid w:val="00D409DE"/>
    <w:rsid w:val="00D424FC"/>
    <w:rsid w:val="00D439B9"/>
    <w:rsid w:val="00D51525"/>
    <w:rsid w:val="00D55ED8"/>
    <w:rsid w:val="00D60245"/>
    <w:rsid w:val="00D61C80"/>
    <w:rsid w:val="00D62715"/>
    <w:rsid w:val="00D63C2A"/>
    <w:rsid w:val="00D648FC"/>
    <w:rsid w:val="00D66380"/>
    <w:rsid w:val="00D7345E"/>
    <w:rsid w:val="00D73EB5"/>
    <w:rsid w:val="00D7435A"/>
    <w:rsid w:val="00D74FDB"/>
    <w:rsid w:val="00D7748E"/>
    <w:rsid w:val="00D821C0"/>
    <w:rsid w:val="00D82C12"/>
    <w:rsid w:val="00D83A8D"/>
    <w:rsid w:val="00D8705B"/>
    <w:rsid w:val="00D87579"/>
    <w:rsid w:val="00D90B21"/>
    <w:rsid w:val="00D90CAD"/>
    <w:rsid w:val="00D921B8"/>
    <w:rsid w:val="00D93ED1"/>
    <w:rsid w:val="00D9562E"/>
    <w:rsid w:val="00DA3A35"/>
    <w:rsid w:val="00DA7D71"/>
    <w:rsid w:val="00DB1309"/>
    <w:rsid w:val="00DB3A53"/>
    <w:rsid w:val="00DB6FB4"/>
    <w:rsid w:val="00DC007B"/>
    <w:rsid w:val="00DC15D0"/>
    <w:rsid w:val="00DC1B7D"/>
    <w:rsid w:val="00DC2F3B"/>
    <w:rsid w:val="00DC435F"/>
    <w:rsid w:val="00DC638F"/>
    <w:rsid w:val="00DC7BF5"/>
    <w:rsid w:val="00DD4A08"/>
    <w:rsid w:val="00DE0974"/>
    <w:rsid w:val="00DE219F"/>
    <w:rsid w:val="00DE3254"/>
    <w:rsid w:val="00DF112A"/>
    <w:rsid w:val="00E05D06"/>
    <w:rsid w:val="00E0764E"/>
    <w:rsid w:val="00E07A8A"/>
    <w:rsid w:val="00E1265D"/>
    <w:rsid w:val="00E12847"/>
    <w:rsid w:val="00E1357C"/>
    <w:rsid w:val="00E14568"/>
    <w:rsid w:val="00E145CC"/>
    <w:rsid w:val="00E153B3"/>
    <w:rsid w:val="00E16995"/>
    <w:rsid w:val="00E17DAD"/>
    <w:rsid w:val="00E20317"/>
    <w:rsid w:val="00E20B58"/>
    <w:rsid w:val="00E20E91"/>
    <w:rsid w:val="00E23BD0"/>
    <w:rsid w:val="00E27410"/>
    <w:rsid w:val="00E348C0"/>
    <w:rsid w:val="00E4303A"/>
    <w:rsid w:val="00E43FA3"/>
    <w:rsid w:val="00E4538C"/>
    <w:rsid w:val="00E51B66"/>
    <w:rsid w:val="00E52145"/>
    <w:rsid w:val="00E531B0"/>
    <w:rsid w:val="00E54109"/>
    <w:rsid w:val="00E555D2"/>
    <w:rsid w:val="00E57F45"/>
    <w:rsid w:val="00E61C33"/>
    <w:rsid w:val="00E6556E"/>
    <w:rsid w:val="00E705B5"/>
    <w:rsid w:val="00E71482"/>
    <w:rsid w:val="00E73698"/>
    <w:rsid w:val="00E74484"/>
    <w:rsid w:val="00E83083"/>
    <w:rsid w:val="00E838F8"/>
    <w:rsid w:val="00E83A98"/>
    <w:rsid w:val="00E86BB7"/>
    <w:rsid w:val="00E871FD"/>
    <w:rsid w:val="00E9119B"/>
    <w:rsid w:val="00E93D62"/>
    <w:rsid w:val="00E97BD3"/>
    <w:rsid w:val="00EA0293"/>
    <w:rsid w:val="00EA0C35"/>
    <w:rsid w:val="00EA3E03"/>
    <w:rsid w:val="00EB3980"/>
    <w:rsid w:val="00EB746B"/>
    <w:rsid w:val="00EB758E"/>
    <w:rsid w:val="00EC146C"/>
    <w:rsid w:val="00EC2EA8"/>
    <w:rsid w:val="00EC47B9"/>
    <w:rsid w:val="00EC62CF"/>
    <w:rsid w:val="00EC7956"/>
    <w:rsid w:val="00ED1B40"/>
    <w:rsid w:val="00ED5915"/>
    <w:rsid w:val="00ED79E3"/>
    <w:rsid w:val="00EE012F"/>
    <w:rsid w:val="00EE4F00"/>
    <w:rsid w:val="00EE5A92"/>
    <w:rsid w:val="00EF1CE6"/>
    <w:rsid w:val="00EF7485"/>
    <w:rsid w:val="00F009BE"/>
    <w:rsid w:val="00F02050"/>
    <w:rsid w:val="00F028A6"/>
    <w:rsid w:val="00F10039"/>
    <w:rsid w:val="00F11EEE"/>
    <w:rsid w:val="00F14C3F"/>
    <w:rsid w:val="00F1519E"/>
    <w:rsid w:val="00F161B5"/>
    <w:rsid w:val="00F24046"/>
    <w:rsid w:val="00F2611F"/>
    <w:rsid w:val="00F27BFC"/>
    <w:rsid w:val="00F30F5A"/>
    <w:rsid w:val="00F352D7"/>
    <w:rsid w:val="00F36716"/>
    <w:rsid w:val="00F36EF1"/>
    <w:rsid w:val="00F42520"/>
    <w:rsid w:val="00F4260A"/>
    <w:rsid w:val="00F42A53"/>
    <w:rsid w:val="00F46067"/>
    <w:rsid w:val="00F5504D"/>
    <w:rsid w:val="00F5544B"/>
    <w:rsid w:val="00F554DD"/>
    <w:rsid w:val="00F5746A"/>
    <w:rsid w:val="00F62257"/>
    <w:rsid w:val="00F6402A"/>
    <w:rsid w:val="00F649E9"/>
    <w:rsid w:val="00F64A7F"/>
    <w:rsid w:val="00F65195"/>
    <w:rsid w:val="00F70FFD"/>
    <w:rsid w:val="00F71E97"/>
    <w:rsid w:val="00F72487"/>
    <w:rsid w:val="00F74353"/>
    <w:rsid w:val="00F74425"/>
    <w:rsid w:val="00F7659C"/>
    <w:rsid w:val="00F81BE4"/>
    <w:rsid w:val="00F85BAA"/>
    <w:rsid w:val="00F866F4"/>
    <w:rsid w:val="00F872A7"/>
    <w:rsid w:val="00F90000"/>
    <w:rsid w:val="00F933B0"/>
    <w:rsid w:val="00F93470"/>
    <w:rsid w:val="00F94E98"/>
    <w:rsid w:val="00FA5EF5"/>
    <w:rsid w:val="00FB1633"/>
    <w:rsid w:val="00FC15ED"/>
    <w:rsid w:val="00FC191E"/>
    <w:rsid w:val="00FC59CC"/>
    <w:rsid w:val="00FC68F8"/>
    <w:rsid w:val="00FC7E7E"/>
    <w:rsid w:val="00FD736F"/>
    <w:rsid w:val="00FE1605"/>
    <w:rsid w:val="00FE6820"/>
    <w:rsid w:val="00FF2FAB"/>
    <w:rsid w:val="00FF590F"/>
    <w:rsid w:val="00FF742D"/>
    <w:rsid w:val="7066B2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14:docId w14:val="676F9240"/>
  <w15:docId w15:val="{0A6C865C-AAA8-4338-BC05-5D8B224EB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2"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CA3"/>
    <w:pPr>
      <w:suppressAutoHyphens/>
      <w:jc w:val="both"/>
    </w:pPr>
    <w:rPr>
      <w:rFonts w:ascii="Arial" w:hAnsi="Arial" w:cs="Arial"/>
      <w:sz w:val="22"/>
      <w:szCs w:val="24"/>
      <w:lang w:val="es-CO" w:eastAsia="zh-CN"/>
    </w:rPr>
  </w:style>
  <w:style w:type="paragraph" w:styleId="Ttulo1">
    <w:name w:val="heading 1"/>
    <w:basedOn w:val="Normal"/>
    <w:next w:val="Normal"/>
    <w:uiPriority w:val="9"/>
    <w:qFormat/>
    <w:pPr>
      <w:keepNext/>
      <w:numPr>
        <w:numId w:val="1"/>
      </w:numPr>
      <w:spacing w:before="240" w:after="60"/>
      <w:outlineLvl w:val="0"/>
    </w:pPr>
    <w:rPr>
      <w:b/>
      <w:bCs/>
      <w:kern w:val="2"/>
      <w:szCs w:val="32"/>
    </w:rPr>
  </w:style>
  <w:style w:type="paragraph" w:styleId="Ttulo2">
    <w:name w:val="heading 2"/>
    <w:basedOn w:val="Normal"/>
    <w:next w:val="Normal"/>
    <w:uiPriority w:val="9"/>
    <w:qFormat/>
    <w:pPr>
      <w:keepNext/>
      <w:numPr>
        <w:ilvl w:val="1"/>
        <w:numId w:val="1"/>
      </w:numPr>
      <w:spacing w:before="240" w:after="60"/>
      <w:outlineLvl w:val="1"/>
    </w:pPr>
    <w:rPr>
      <w:b/>
      <w:bCs/>
      <w:iCs/>
      <w:szCs w:val="28"/>
    </w:rPr>
  </w:style>
  <w:style w:type="paragraph" w:styleId="Ttulo3">
    <w:name w:val="heading 3"/>
    <w:basedOn w:val="Normal"/>
    <w:next w:val="Normal"/>
    <w:uiPriority w:val="9"/>
    <w:qFormat/>
    <w:pPr>
      <w:keepNext/>
      <w:numPr>
        <w:ilvl w:val="2"/>
        <w:numId w:val="1"/>
      </w:numPr>
      <w:spacing w:before="240" w:after="60"/>
      <w:outlineLvl w:val="2"/>
    </w:pPr>
    <w:rPr>
      <w:b/>
      <w:bCs/>
      <w:szCs w:val="26"/>
    </w:rPr>
  </w:style>
  <w:style w:type="paragraph" w:styleId="Ttulo4">
    <w:name w:val="heading 4"/>
    <w:basedOn w:val="Normal"/>
    <w:next w:val="Normal"/>
    <w:uiPriority w:val="9"/>
    <w:qFormat/>
    <w:pPr>
      <w:keepNext/>
      <w:numPr>
        <w:ilvl w:val="3"/>
        <w:numId w:val="1"/>
      </w:numPr>
      <w:spacing w:before="240" w:after="60"/>
      <w:outlineLvl w:val="3"/>
    </w:pPr>
    <w:rPr>
      <w:b/>
      <w:bCs/>
      <w:szCs w:val="28"/>
    </w:rPr>
  </w:style>
  <w:style w:type="paragraph" w:styleId="Ttulo5">
    <w:name w:val="heading 5"/>
    <w:basedOn w:val="Normal"/>
    <w:next w:val="Normal"/>
    <w:uiPriority w:val="9"/>
    <w:qFormat/>
    <w:pPr>
      <w:numPr>
        <w:ilvl w:val="4"/>
        <w:numId w:val="1"/>
      </w:numPr>
      <w:spacing w:before="240" w:after="60"/>
      <w:outlineLvl w:val="4"/>
    </w:pPr>
    <w:rPr>
      <w:b/>
      <w:bCs/>
      <w:iCs/>
      <w:szCs w:val="26"/>
    </w:rPr>
  </w:style>
  <w:style w:type="paragraph" w:styleId="Ttulo6">
    <w:name w:val="heading 6"/>
    <w:basedOn w:val="Normal"/>
    <w:next w:val="Normal"/>
    <w:uiPriority w:val="9"/>
    <w:qFormat/>
    <w:pPr>
      <w:numPr>
        <w:ilvl w:val="5"/>
        <w:numId w:val="1"/>
      </w:numPr>
      <w:spacing w:before="240" w:after="60"/>
      <w:outlineLvl w:val="5"/>
    </w:pPr>
    <w:rPr>
      <w:rFonts w:ascii="Calibri" w:hAnsi="Calibri" w:cs="Calibri"/>
      <w:b/>
      <w:bCs/>
      <w:szCs w:val="22"/>
    </w:rPr>
  </w:style>
  <w:style w:type="paragraph" w:styleId="Ttulo7">
    <w:name w:val="heading 7"/>
    <w:basedOn w:val="Normal"/>
    <w:next w:val="Normal"/>
    <w:uiPriority w:val="9"/>
    <w:qFormat/>
    <w:pPr>
      <w:numPr>
        <w:ilvl w:val="6"/>
        <w:numId w:val="1"/>
      </w:numPr>
      <w:spacing w:before="240" w:after="60"/>
      <w:outlineLvl w:val="6"/>
    </w:pPr>
    <w:rPr>
      <w:rFonts w:ascii="Calibri" w:hAnsi="Calibri" w:cs="Calibri"/>
    </w:rPr>
  </w:style>
  <w:style w:type="paragraph" w:styleId="Ttulo8">
    <w:name w:val="heading 8"/>
    <w:basedOn w:val="Normal"/>
    <w:next w:val="Normal"/>
    <w:uiPriority w:val="9"/>
    <w:qFormat/>
    <w:pPr>
      <w:numPr>
        <w:ilvl w:val="7"/>
        <w:numId w:val="1"/>
      </w:numPr>
      <w:spacing w:before="240" w:after="60"/>
      <w:outlineLvl w:val="7"/>
    </w:pPr>
    <w:rPr>
      <w:rFonts w:ascii="Calibri" w:hAnsi="Calibri" w:cs="Calibri"/>
      <w:i/>
      <w:iCs/>
    </w:rPr>
  </w:style>
  <w:style w:type="paragraph" w:styleId="Ttulo9">
    <w:name w:val="heading 9"/>
    <w:basedOn w:val="Normal"/>
    <w:next w:val="Normal"/>
    <w:uiPriority w:val="9"/>
    <w:qFormat/>
    <w:pPr>
      <w:numPr>
        <w:ilvl w:val="8"/>
        <w:numId w:val="1"/>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Encabezado Car Car Car Car Car Car,h8 Car,h9 Car,h10 Car,h18 Car,Encabezado 2 Car,Encabezado Car Car Car1,Encabezado2 Car,anexo Car,Encabezado11 Car,TENDER Car"/>
    <w:basedOn w:val="Fuentedeprrafopredeter1"/>
    <w:uiPriority w:val="99"/>
    <w:qFormat/>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character" w:customStyle="1" w:styleId="Ttulo1Car">
    <w:name w:val="Título 1 Car"/>
    <w:uiPriority w:val="9"/>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2"/>
    <w:qFormat/>
    <w:pPr>
      <w:suppressLineNumbers/>
      <w:spacing w:before="120" w:after="120"/>
    </w:pPr>
    <w:rPr>
      <w:rFonts w:cs="Lucida Sans"/>
      <w:i/>
      <w:iCs/>
      <w:sz w:val="24"/>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Encabezado Car Car Car,h8,h9,h10,h18,Encabezado 2,Encabezado Car Car,Encabezado2,anexo,Encabezado11,encabezado1,Encabezado12,encabezado2,Encabezado111,encabezado11,TENDER"/>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character" w:customStyle="1" w:styleId="TextoindependienteCar">
    <w:name w:val="Texto independiente Car"/>
    <w:link w:val="Textoindependiente"/>
    <w:rsid w:val="003C1450"/>
    <w:rPr>
      <w:rFonts w:ascii="Arial" w:hAnsi="Arial" w:cs="Arial"/>
      <w:sz w:val="22"/>
      <w:szCs w:val="24"/>
      <w:lang w:eastAsia="zh-CN"/>
    </w:rPr>
  </w:style>
  <w:style w:type="table" w:styleId="Tablaconcuadrcula">
    <w:name w:val="Table Grid"/>
    <w:basedOn w:val="Tablanormal"/>
    <w:uiPriority w:val="39"/>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2"/>
    <w:qFormat/>
    <w:rsid w:val="0057350B"/>
    <w:rPr>
      <w:rFonts w:ascii="Arial" w:hAnsi="Arial" w:cs="Lucida Sans"/>
      <w:i/>
      <w:iCs/>
      <w:sz w:val="24"/>
      <w:szCs w:val="24"/>
      <w:lang w:val="es-C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1.jpg"/><Relationship Id="rId7"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8.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 Id="rId9"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F6D20-EF6F-454C-ACDC-6AF5294B0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18880</Words>
  <Characters>103842</Characters>
  <Application>Microsoft Office Word</Application>
  <DocSecurity>0</DocSecurity>
  <Lines>865</Lines>
  <Paragraphs>244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dc:creator>
  <cp:keywords/>
  <cp:lastModifiedBy>Luis Antonio Espinosa Arellano</cp:lastModifiedBy>
  <cp:revision>2</cp:revision>
  <cp:lastPrinted>2021-03-16T04:24:00Z</cp:lastPrinted>
  <dcterms:created xsi:type="dcterms:W3CDTF">2021-06-23T00:31:00Z</dcterms:created>
  <dcterms:modified xsi:type="dcterms:W3CDTF">2021-06-23T00:31:00Z</dcterms:modified>
</cp:coreProperties>
</file>